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CA162" w14:textId="77777777" w:rsidR="00B1797B" w:rsidRPr="00B1797B" w:rsidRDefault="00B1797B" w:rsidP="00B1797B">
      <w:pPr>
        <w:ind w:firstLine="0"/>
        <w:jc w:val="right"/>
      </w:pPr>
      <w:r w:rsidRPr="00B1797B">
        <w:t xml:space="preserve">Приложение </w:t>
      </w:r>
    </w:p>
    <w:p w14:paraId="1736C3F7" w14:textId="77777777" w:rsidR="00B1797B" w:rsidRPr="00B1797B" w:rsidRDefault="00B1797B" w:rsidP="00B1797B">
      <w:pPr>
        <w:ind w:firstLine="0"/>
        <w:jc w:val="right"/>
      </w:pPr>
      <w:r w:rsidRPr="00B1797B">
        <w:t>к постановлению администрации</w:t>
      </w:r>
    </w:p>
    <w:p w14:paraId="7D1082D2" w14:textId="77777777" w:rsidR="00B1797B" w:rsidRPr="00B1797B" w:rsidRDefault="00B1797B" w:rsidP="00B1797B">
      <w:pPr>
        <w:ind w:firstLine="0"/>
        <w:jc w:val="right"/>
      </w:pPr>
      <w:r w:rsidRPr="00B1797B">
        <w:t>Балахнинского муниципального округа</w:t>
      </w:r>
    </w:p>
    <w:p w14:paraId="72B7FDAC" w14:textId="0463A07D" w:rsidR="00B1797B" w:rsidRPr="00B1797B" w:rsidRDefault="00B1797B" w:rsidP="00B1797B">
      <w:pPr>
        <w:ind w:firstLine="0"/>
        <w:jc w:val="right"/>
      </w:pPr>
      <w:r w:rsidRPr="00B1797B">
        <w:t>Нижегородской области</w:t>
      </w:r>
    </w:p>
    <w:p w14:paraId="178B9DDB" w14:textId="04130F16" w:rsidR="00B1797B" w:rsidRPr="00B1797B" w:rsidRDefault="00B1797B" w:rsidP="00B1797B">
      <w:pPr>
        <w:ind w:firstLine="0"/>
        <w:jc w:val="right"/>
      </w:pPr>
      <w:r w:rsidRPr="00B1797B">
        <w:t>от 29.04.2026 № 1069</w:t>
      </w:r>
    </w:p>
    <w:p w14:paraId="6233A376" w14:textId="380B113F" w:rsidR="00B1797B" w:rsidRPr="00732460" w:rsidRDefault="00B1797B" w:rsidP="00B1797B">
      <w:pPr>
        <w:pStyle w:val="ConsPlusTitle"/>
        <w:tabs>
          <w:tab w:val="left" w:pos="6111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</w:p>
    <w:p w14:paraId="7212DBF4" w14:textId="77777777" w:rsidR="00B1797B" w:rsidRDefault="00B1797B" w:rsidP="00B179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88D03AB" w14:textId="1BA179AD" w:rsidR="00B1797B" w:rsidRDefault="00B1797B" w:rsidP="00B1797B">
      <w:pPr>
        <w:pStyle w:val="ConsPlusTitle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34D2A3D8" w14:textId="1CC5A8E2" w:rsidR="00B1797B" w:rsidRDefault="00B1797B" w:rsidP="00B1797B">
      <w:pPr>
        <w:pStyle w:val="ConsPlusTitle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0FE45E74" w14:textId="77777777" w:rsidR="00B1797B" w:rsidRPr="00732460" w:rsidRDefault="00B1797B" w:rsidP="00B1797B">
      <w:pPr>
        <w:pStyle w:val="ConsPlusTitle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«КОНСУЛЬТИРОВАНИЕ И РАССМОТРЕНИЕ ОРГАНАМИ МЕСТНОГО САМОУПРАВЛЕНИЯ ОБРАЩЕНИЙ ПОТРЕБИТЕЛЕЙ»</w:t>
      </w:r>
    </w:p>
    <w:p w14:paraId="47083878" w14:textId="77777777" w:rsidR="00B1797B" w:rsidRPr="00732460" w:rsidRDefault="00B1797B" w:rsidP="00B179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32460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324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Административный регла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мент</w:t>
      </w:r>
      <w:r w:rsidRPr="00732460">
        <w:rPr>
          <w:rFonts w:ascii="Times New Roman" w:hAnsi="Times New Roman" w:cs="Times New Roman"/>
          <w:sz w:val="24"/>
          <w:szCs w:val="24"/>
        </w:rPr>
        <w:t>)</w:t>
      </w:r>
    </w:p>
    <w:p w14:paraId="216B3381" w14:textId="77777777" w:rsidR="00B1797B" w:rsidRPr="00732460" w:rsidRDefault="00B1797B" w:rsidP="00B179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8A3A286" w14:textId="77777777" w:rsidR="00B1797B" w:rsidRDefault="00B1797B" w:rsidP="00B1797B">
      <w:pPr>
        <w:pStyle w:val="ConsPlusTitle"/>
        <w:spacing w:before="120"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246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89EAD2C" w14:textId="77777777" w:rsidR="00B1797B" w:rsidRDefault="00B1797B" w:rsidP="00B1797B">
      <w:pPr>
        <w:pStyle w:val="ConsPlusTitle"/>
        <w:spacing w:before="120"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14:paraId="6A663731" w14:textId="3E80385E" w:rsidR="00B1797B" w:rsidRPr="00687BB9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t xml:space="preserve">Административный регламент </w:t>
      </w:r>
      <w:r w:rsidRPr="00AA7E91">
        <w:t xml:space="preserve">предоставления муниципальной услуги </w:t>
      </w:r>
      <w:r>
        <w:t>«К</w:t>
      </w:r>
      <w:r w:rsidRPr="00AA7E91">
        <w:t xml:space="preserve">онсультирование и рассмотрение органами местного самоуправления обращений потребителей» (далее – муниципальная услуга) </w:t>
      </w:r>
      <w:r>
        <w:rPr>
          <w:rFonts w:eastAsiaTheme="minorHAnsi"/>
        </w:rPr>
        <w:t>устанавливает стандарт и порядок предоставления муниципальной услуги на территории Балахнинского муниципального округа Нижегородской области</w:t>
      </w:r>
      <w:r>
        <w:t>.</w:t>
      </w:r>
    </w:p>
    <w:p w14:paraId="6E603434" w14:textId="77777777" w:rsidR="00B1797B" w:rsidRDefault="00B1797B" w:rsidP="00B1797B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F9E"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b/>
          <w:sz w:val="24"/>
          <w:szCs w:val="24"/>
        </w:rPr>
        <w:t xml:space="preserve"> Круг заявителей. </w:t>
      </w:r>
    </w:p>
    <w:p w14:paraId="7BBFB42F" w14:textId="77777777" w:rsidR="00B1797B" w:rsidRDefault="00B1797B" w:rsidP="00B1797B">
      <w:pPr>
        <w:autoSpaceDE w:val="0"/>
        <w:autoSpaceDN w:val="0"/>
        <w:adjustRightInd w:val="0"/>
      </w:pPr>
      <w:r w:rsidRPr="003D7501">
        <w:t xml:space="preserve">Получателем муниципальной услуги является </w:t>
      </w:r>
      <w:r>
        <w:t>физическое лицо</w:t>
      </w:r>
      <w:r w:rsidRPr="003D7501">
        <w:t>, имеющ</w:t>
      </w:r>
      <w:r>
        <w:t>ее</w:t>
      </w:r>
      <w:r w:rsidRPr="003D7501">
        <w:t xml:space="preserve"> намерение заказать или приобрести либо заказывающ</w:t>
      </w:r>
      <w:r>
        <w:t>ее</w:t>
      </w:r>
      <w:r w:rsidRPr="003D7501">
        <w:t>, приобретающ</w:t>
      </w:r>
      <w:r>
        <w:t xml:space="preserve">ее </w:t>
      </w:r>
      <w:r w:rsidRPr="003D7501">
        <w:t>или использующ</w:t>
      </w:r>
      <w:r>
        <w:t>ее</w:t>
      </w:r>
      <w:r w:rsidRPr="003D7501">
        <w:t xml:space="preserve"> товары (работы, услуги) исключительно для личных, семейных, домашних и иных нужд, не связанных с осуществлением предпринимательской деятельности</w:t>
      </w:r>
      <w:r>
        <w:t xml:space="preserve"> (далее – заявитель)</w:t>
      </w:r>
      <w:r w:rsidRPr="003D7501">
        <w:t>.</w:t>
      </w:r>
    </w:p>
    <w:p w14:paraId="047074AD" w14:textId="77265B70" w:rsidR="00B1797B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b/>
          <w:bCs/>
        </w:rPr>
      </w:pPr>
      <w:r w:rsidRPr="00EC5243">
        <w:rPr>
          <w:b/>
        </w:rPr>
        <w:t xml:space="preserve">1.3. </w:t>
      </w:r>
      <w:r w:rsidRPr="00D10CE3">
        <w:rPr>
          <w:b/>
        </w:rPr>
        <w:t>Т</w:t>
      </w:r>
      <w:r w:rsidRPr="00D10CE3">
        <w:rPr>
          <w:b/>
          <w:bCs/>
        </w:rPr>
        <w:t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</w:t>
      </w:r>
      <w:r>
        <w:rPr>
          <w:b/>
          <w:bCs/>
        </w:rPr>
        <w:t>твенной информационной системе «</w:t>
      </w:r>
      <w:r w:rsidRPr="00D10CE3">
        <w:rPr>
          <w:b/>
          <w:bCs/>
        </w:rPr>
        <w:t>Единый портал государственных и муниципальных услуг (функций)</w:t>
      </w:r>
      <w:r>
        <w:rPr>
          <w:b/>
          <w:bCs/>
        </w:rPr>
        <w:t>»</w:t>
      </w:r>
      <w:r w:rsidRPr="00D10CE3">
        <w:rPr>
          <w:b/>
          <w:bCs/>
        </w:rPr>
        <w:t xml:space="preserve"> (далее соответственно - категории (признаки) заявителей, </w:t>
      </w:r>
      <w:r>
        <w:rPr>
          <w:b/>
          <w:bCs/>
        </w:rPr>
        <w:t>ЕПГУ</w:t>
      </w:r>
      <w:r w:rsidRPr="00D10CE3">
        <w:rPr>
          <w:b/>
          <w:bCs/>
        </w:rPr>
        <w:t>)</w:t>
      </w:r>
      <w:r>
        <w:rPr>
          <w:b/>
          <w:bCs/>
        </w:rPr>
        <w:t>.</w:t>
      </w:r>
    </w:p>
    <w:p w14:paraId="6938BF3A" w14:textId="77777777" w:rsidR="00B1797B" w:rsidRPr="00687BB9" w:rsidRDefault="00B1797B" w:rsidP="00B1797B">
      <w:pPr>
        <w:autoSpaceDE w:val="0"/>
        <w:autoSpaceDN w:val="0"/>
        <w:adjustRightInd w:val="0"/>
        <w:ind w:firstLine="567"/>
      </w:pPr>
      <w:r w:rsidRPr="00687BB9">
        <w:t xml:space="preserve">Категории (признаки) заявителей представлены в приложении </w:t>
      </w:r>
      <w:r>
        <w:t>2 к настоящему А</w:t>
      </w:r>
      <w:r w:rsidRPr="00687BB9">
        <w:t>дминистративному регламенту.</w:t>
      </w:r>
    </w:p>
    <w:p w14:paraId="410CFE9E" w14:textId="77777777" w:rsidR="00B1797B" w:rsidRDefault="00B1797B" w:rsidP="00B1797B">
      <w:pPr>
        <w:widowControl w:val="0"/>
        <w:suppressAutoHyphens/>
        <w:autoSpaceDE w:val="0"/>
        <w:autoSpaceDN w:val="0"/>
        <w:adjustRightInd w:val="0"/>
        <w:spacing w:before="120" w:after="120"/>
        <w:ind w:firstLine="0"/>
        <w:jc w:val="center"/>
        <w:rPr>
          <w:b/>
          <w:bCs/>
        </w:rPr>
      </w:pPr>
      <w:r w:rsidRPr="00213760">
        <w:rPr>
          <w:b/>
          <w:bCs/>
        </w:rPr>
        <w:t>2.</w:t>
      </w:r>
      <w:r>
        <w:rPr>
          <w:b/>
          <w:bCs/>
        </w:rPr>
        <w:t xml:space="preserve"> Стандарт предоставления муниципальной услуги</w:t>
      </w:r>
    </w:p>
    <w:p w14:paraId="2A90D87A" w14:textId="77777777" w:rsidR="00B1797B" w:rsidRDefault="00B1797B" w:rsidP="00B1797B">
      <w:pPr>
        <w:widowControl w:val="0"/>
        <w:suppressAutoHyphens/>
        <w:autoSpaceDE w:val="0"/>
        <w:autoSpaceDN w:val="0"/>
        <w:adjustRightInd w:val="0"/>
        <w:spacing w:before="120" w:after="120"/>
        <w:ind w:firstLine="567"/>
        <w:rPr>
          <w:b/>
          <w:bCs/>
        </w:rPr>
      </w:pPr>
      <w:r>
        <w:rPr>
          <w:b/>
          <w:bCs/>
        </w:rPr>
        <w:t>2.1. Наименование муниципальной услуги.</w:t>
      </w:r>
    </w:p>
    <w:p w14:paraId="11CD9B70" w14:textId="77777777" w:rsidR="00B1797B" w:rsidRDefault="00B1797B" w:rsidP="00B1797B">
      <w:pPr>
        <w:widowControl w:val="0"/>
        <w:suppressAutoHyphens/>
        <w:autoSpaceDE w:val="0"/>
        <w:autoSpaceDN w:val="0"/>
        <w:adjustRightInd w:val="0"/>
        <w:ind w:firstLine="567"/>
      </w:pPr>
      <w:r w:rsidRPr="006C6F58">
        <w:t>Консультирование и рассмотрение органами местного самоуправления обращений потребителей</w:t>
      </w:r>
      <w:r>
        <w:t>.</w:t>
      </w:r>
    </w:p>
    <w:p w14:paraId="17D0C65F" w14:textId="77777777" w:rsidR="00B1797B" w:rsidRDefault="00B1797B" w:rsidP="00B1797B">
      <w:pPr>
        <w:widowControl w:val="0"/>
        <w:suppressAutoHyphens/>
        <w:autoSpaceDE w:val="0"/>
        <w:autoSpaceDN w:val="0"/>
        <w:adjustRightInd w:val="0"/>
        <w:spacing w:before="120" w:after="120"/>
        <w:ind w:firstLine="567"/>
        <w:rPr>
          <w:b/>
        </w:rPr>
      </w:pPr>
      <w:r w:rsidRPr="006C6F58">
        <w:rPr>
          <w:b/>
        </w:rPr>
        <w:t>2.2. Наименование</w:t>
      </w:r>
      <w:r w:rsidRPr="00D10CE3">
        <w:rPr>
          <w:b/>
        </w:rPr>
        <w:t xml:space="preserve"> органа, предоставляющего муниципальную услугу</w:t>
      </w:r>
      <w:r>
        <w:rPr>
          <w:b/>
        </w:rPr>
        <w:t>.</w:t>
      </w:r>
    </w:p>
    <w:p w14:paraId="3F56E435" w14:textId="77777777" w:rsidR="00B1797B" w:rsidRPr="00D10CE3" w:rsidRDefault="00B1797B" w:rsidP="00B1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0CE3">
        <w:rPr>
          <w:rFonts w:ascii="Times New Roman" w:hAnsi="Times New Roman" w:cs="Times New Roman"/>
          <w:sz w:val="24"/>
          <w:szCs w:val="24"/>
        </w:rPr>
        <w:t xml:space="preserve">Муниципальную услугу предоставляет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10CE3">
        <w:rPr>
          <w:rFonts w:ascii="Times New Roman" w:hAnsi="Times New Roman" w:cs="Times New Roman"/>
          <w:sz w:val="24"/>
          <w:szCs w:val="24"/>
        </w:rPr>
        <w:t>дминистрация Балахнинского муниципального округа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– Уполномоченный орган)</w:t>
      </w:r>
      <w:r w:rsidRPr="00D10CE3">
        <w:rPr>
          <w:rFonts w:ascii="Times New Roman" w:hAnsi="Times New Roman" w:cs="Times New Roman"/>
          <w:sz w:val="24"/>
          <w:szCs w:val="24"/>
        </w:rPr>
        <w:t>.</w:t>
      </w:r>
    </w:p>
    <w:p w14:paraId="037D99DA" w14:textId="77777777" w:rsidR="00B1797B" w:rsidRDefault="00B1797B" w:rsidP="00B1797B">
      <w:pPr>
        <w:widowControl w:val="0"/>
        <w:suppressAutoHyphens/>
        <w:autoSpaceDE w:val="0"/>
        <w:autoSpaceDN w:val="0"/>
        <w:adjustRightInd w:val="0"/>
        <w:spacing w:before="120" w:after="120"/>
        <w:ind w:firstLine="567"/>
        <w:rPr>
          <w:b/>
          <w:bCs/>
        </w:rPr>
      </w:pPr>
      <w:r w:rsidRPr="0000472A">
        <w:rPr>
          <w:b/>
          <w:bCs/>
        </w:rPr>
        <w:t xml:space="preserve">2.3. </w:t>
      </w:r>
      <w:r>
        <w:rPr>
          <w:b/>
          <w:bCs/>
        </w:rPr>
        <w:t>Результат предоставления муниципальной услуги.</w:t>
      </w:r>
    </w:p>
    <w:p w14:paraId="0483F673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2.3.1. Результатами предоставления муниципальной услуги является:</w:t>
      </w:r>
    </w:p>
    <w:p w14:paraId="55923A5F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 xml:space="preserve">1) </w:t>
      </w:r>
      <w:r w:rsidRPr="004071A6">
        <w:rPr>
          <w:rFonts w:eastAsiaTheme="minorHAnsi"/>
        </w:rPr>
        <w:t>Письменная консультация по вопросам защиты прав потребителей.</w:t>
      </w:r>
    </w:p>
    <w:p w14:paraId="65D628E0" w14:textId="77777777" w:rsidR="00B1797B" w:rsidRPr="004071A6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 xml:space="preserve">2) </w:t>
      </w:r>
      <w:r w:rsidRPr="004071A6">
        <w:rPr>
          <w:rFonts w:eastAsiaTheme="minorHAnsi"/>
        </w:rPr>
        <w:t>Уведомление об отказе в предоставлении письменной консультации по вопросам защиты прав потребителей</w:t>
      </w:r>
      <w:r>
        <w:rPr>
          <w:rFonts w:eastAsiaTheme="minorHAnsi"/>
        </w:rPr>
        <w:t>.</w:t>
      </w:r>
    </w:p>
    <w:p w14:paraId="63EAF576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3) Консультация по вопросам защиты прав потребителей</w:t>
      </w:r>
      <w:r w:rsidRPr="00945C5C">
        <w:rPr>
          <w:rFonts w:eastAsiaTheme="minorHAnsi"/>
        </w:rPr>
        <w:t xml:space="preserve"> </w:t>
      </w:r>
      <w:r>
        <w:rPr>
          <w:rFonts w:eastAsiaTheme="minorHAnsi"/>
        </w:rPr>
        <w:t>в устной форме.</w:t>
      </w:r>
    </w:p>
    <w:p w14:paraId="47D792C6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4) Уведомление об отказе в предоставлении консультации по вопросам защиты прав потребителей</w:t>
      </w:r>
      <w:r w:rsidRPr="00945C5C">
        <w:rPr>
          <w:rFonts w:eastAsiaTheme="minorHAnsi"/>
        </w:rPr>
        <w:t xml:space="preserve"> </w:t>
      </w:r>
      <w:r>
        <w:rPr>
          <w:rFonts w:eastAsiaTheme="minorHAnsi"/>
        </w:rPr>
        <w:t>в устной форме.</w:t>
      </w:r>
    </w:p>
    <w:p w14:paraId="342686C7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5) Письменная консультация по вопросам защиты прав потребителей с исправлениями.</w:t>
      </w:r>
    </w:p>
    <w:p w14:paraId="450D59C2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lastRenderedPageBreak/>
        <w:t>6) Уведомление об отказе в исправлении опечаток и (или) ошибок в документах, выданных по результатам предоставления муниципальной услуги.</w:t>
      </w:r>
    </w:p>
    <w:p w14:paraId="2C393CAC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2.3.2. Формирование реестровой записи не предусмотрено.</w:t>
      </w:r>
    </w:p>
    <w:p w14:paraId="2AD95A1E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2.3.3.Результат предоставления муниципальной услуги выдается заявителю в форме документа на бумажном носителе при его личном обращении в Уполномоченный орган, направляется по почте, а также в форме электронного документа по адресу электронной почты.</w:t>
      </w:r>
    </w:p>
    <w:p w14:paraId="6F62FD3F" w14:textId="77777777" w:rsidR="00B1797B" w:rsidRDefault="00B1797B" w:rsidP="00B1797B">
      <w:pPr>
        <w:widowControl w:val="0"/>
        <w:suppressAutoHyphens/>
        <w:autoSpaceDE w:val="0"/>
        <w:autoSpaceDN w:val="0"/>
        <w:adjustRightInd w:val="0"/>
        <w:spacing w:before="120" w:after="120"/>
        <w:ind w:firstLine="567"/>
        <w:rPr>
          <w:b/>
          <w:bCs/>
        </w:rPr>
      </w:pPr>
      <w:r w:rsidRPr="007A67C1">
        <w:rPr>
          <w:b/>
          <w:bCs/>
        </w:rPr>
        <w:t xml:space="preserve">2.4. </w:t>
      </w:r>
      <w:r>
        <w:rPr>
          <w:b/>
          <w:bCs/>
        </w:rPr>
        <w:t>Срок предоставления муниципальной услуги.</w:t>
      </w:r>
    </w:p>
    <w:p w14:paraId="439A5D9C" w14:textId="77777777" w:rsidR="00B1797B" w:rsidRDefault="00B1797B" w:rsidP="00B1797B">
      <w:pPr>
        <w:autoSpaceDE w:val="0"/>
        <w:autoSpaceDN w:val="0"/>
        <w:adjustRightInd w:val="0"/>
        <w:ind w:firstLine="567"/>
      </w:pPr>
      <w:r w:rsidRPr="003D7501">
        <w:t>2.4.1.</w:t>
      </w:r>
      <w:r>
        <w:t> При</w:t>
      </w:r>
      <w:r w:rsidRPr="003D7501">
        <w:t xml:space="preserve"> письменн</w:t>
      </w:r>
      <w:r>
        <w:t>ом</w:t>
      </w:r>
      <w:r w:rsidRPr="003D7501">
        <w:t xml:space="preserve"> </w:t>
      </w:r>
      <w:r>
        <w:t>обращении</w:t>
      </w:r>
      <w:r w:rsidRPr="003D7501">
        <w:t xml:space="preserve"> </w:t>
      </w:r>
      <w:r>
        <w:t>заявителя максимальный срок предоставления муниципальной услуги составляет</w:t>
      </w:r>
      <w:r w:rsidRPr="003D7501">
        <w:t xml:space="preserve"> 30 календарных дней с даты </w:t>
      </w:r>
      <w:r>
        <w:t xml:space="preserve">его </w:t>
      </w:r>
      <w:r w:rsidRPr="003D7501">
        <w:t>регистрации</w:t>
      </w:r>
      <w:r>
        <w:t xml:space="preserve"> в Уполномоченном органе</w:t>
      </w:r>
      <w:r w:rsidRPr="003D7501">
        <w:t>.</w:t>
      </w:r>
    </w:p>
    <w:p w14:paraId="1406101A" w14:textId="77777777" w:rsidR="00B1797B" w:rsidRPr="003D7501" w:rsidRDefault="00B1797B" w:rsidP="00B1797B">
      <w:pPr>
        <w:autoSpaceDE w:val="0"/>
        <w:autoSpaceDN w:val="0"/>
        <w:adjustRightInd w:val="0"/>
        <w:ind w:firstLine="567"/>
      </w:pPr>
      <w:r>
        <w:t>2.4.2. При у</w:t>
      </w:r>
      <w:r w:rsidRPr="003D7501">
        <w:t>стно</w:t>
      </w:r>
      <w:r>
        <w:t>м</w:t>
      </w:r>
      <w:r w:rsidRPr="003D7501">
        <w:t xml:space="preserve"> консультировани</w:t>
      </w:r>
      <w:r>
        <w:t>и</w:t>
      </w:r>
      <w:r w:rsidRPr="003D7501">
        <w:t xml:space="preserve"> заявител</w:t>
      </w:r>
      <w:r>
        <w:t>я</w:t>
      </w:r>
      <w:r w:rsidRPr="003D7501">
        <w:t xml:space="preserve"> </w:t>
      </w:r>
      <w:r>
        <w:t xml:space="preserve">(во время личного приема </w:t>
      </w:r>
      <w:r w:rsidRPr="003D7501">
        <w:t>либо по телефону</w:t>
      </w:r>
      <w:r>
        <w:t>) максимальный срок предоставления муниципальной услуги</w:t>
      </w:r>
      <w:r w:rsidRPr="003D7501">
        <w:t xml:space="preserve"> составляет </w:t>
      </w:r>
      <w:r>
        <w:t>60</w:t>
      </w:r>
      <w:r w:rsidRPr="003D7501">
        <w:t xml:space="preserve"> минут.</w:t>
      </w:r>
    </w:p>
    <w:p w14:paraId="47A47489" w14:textId="77777777" w:rsidR="00B1797B" w:rsidRPr="003D7501" w:rsidRDefault="00B1797B" w:rsidP="00B1797B">
      <w:pPr>
        <w:autoSpaceDE w:val="0"/>
        <w:autoSpaceDN w:val="0"/>
        <w:adjustRightInd w:val="0"/>
        <w:ind w:firstLine="567"/>
      </w:pPr>
      <w:r w:rsidRPr="003D7501">
        <w:t>2.4.3.</w:t>
      </w:r>
      <w:r>
        <w:t> При и</w:t>
      </w:r>
      <w:r w:rsidRPr="003D7501">
        <w:t>справлени</w:t>
      </w:r>
      <w:r>
        <w:t>и</w:t>
      </w:r>
      <w:r w:rsidRPr="003D7501">
        <w:t xml:space="preserve"> опечаток или ошибок </w:t>
      </w:r>
      <w:r>
        <w:rPr>
          <w:rFonts w:eastAsiaTheme="minorHAnsi"/>
        </w:rPr>
        <w:t>в документах, выданных в результате предоставления муниципальной услуги, максимальный срок предоставления муниципальной услуги составляет</w:t>
      </w:r>
      <w:r w:rsidRPr="003D7501">
        <w:t xml:space="preserve"> 5 рабочих дней с даты регистрации заявления об исправлении опечаток или ошибок в </w:t>
      </w:r>
      <w:r>
        <w:t>Уполномоченном органе</w:t>
      </w:r>
      <w:r w:rsidRPr="003D7501">
        <w:t>.</w:t>
      </w:r>
    </w:p>
    <w:p w14:paraId="0B17835D" w14:textId="77777777" w:rsidR="00B1797B" w:rsidRDefault="00B1797B" w:rsidP="00B1797B">
      <w:pPr>
        <w:widowControl w:val="0"/>
        <w:suppressAutoHyphens/>
        <w:autoSpaceDE w:val="0"/>
        <w:autoSpaceDN w:val="0"/>
        <w:adjustRightInd w:val="0"/>
        <w:spacing w:before="120" w:after="120"/>
        <w:ind w:firstLine="567"/>
        <w:rPr>
          <w:b/>
        </w:rPr>
      </w:pPr>
      <w:r w:rsidRPr="00A75224">
        <w:rPr>
          <w:b/>
          <w:bCs/>
        </w:rPr>
        <w:t>2.5.</w:t>
      </w:r>
      <w:r>
        <w:rPr>
          <w:b/>
          <w:bCs/>
        </w:rPr>
        <w:t> </w:t>
      </w:r>
      <w:r w:rsidRPr="00D10CE3">
        <w:rPr>
          <w:b/>
        </w:rPr>
        <w:t>Размер платы, взимаемой с заявителя при предоставлении муниципальной услуги, и способы ее взимания</w:t>
      </w:r>
      <w:r>
        <w:rPr>
          <w:b/>
        </w:rPr>
        <w:t>.</w:t>
      </w:r>
    </w:p>
    <w:p w14:paraId="2017473A" w14:textId="77777777" w:rsidR="00B1797B" w:rsidRPr="000F7298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</w:t>
      </w:r>
      <w:r w:rsidRPr="00D10CE3">
        <w:t>.</w:t>
      </w:r>
    </w:p>
    <w:p w14:paraId="381437A4" w14:textId="51A3DCBF" w:rsidR="00B1797B" w:rsidRDefault="00B1797B" w:rsidP="00B1797B">
      <w:pPr>
        <w:autoSpaceDE w:val="0"/>
        <w:autoSpaceDN w:val="0"/>
        <w:adjustRightInd w:val="0"/>
        <w:spacing w:before="120" w:after="120"/>
        <w:rPr>
          <w:b/>
          <w:lang w:eastAsia="ar-SA"/>
        </w:rPr>
      </w:pPr>
      <w:r w:rsidRPr="00B27CED">
        <w:rPr>
          <w:b/>
        </w:rPr>
        <w:t>2.6.</w:t>
      </w:r>
      <w:r>
        <w:rPr>
          <w:b/>
        </w:rPr>
        <w:t> </w:t>
      </w:r>
      <w:r w:rsidRPr="00B27CED">
        <w:rPr>
          <w:b/>
          <w:lang w:eastAsia="ar-SA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>
        <w:rPr>
          <w:b/>
          <w:lang w:eastAsia="ar-SA"/>
        </w:rPr>
        <w:t>.</w:t>
      </w:r>
    </w:p>
    <w:p w14:paraId="7AA75190" w14:textId="33795AF9" w:rsidR="00B1797B" w:rsidRPr="000F7298" w:rsidRDefault="00B1797B" w:rsidP="00B1797B">
      <w:pPr>
        <w:autoSpaceDE w:val="0"/>
        <w:autoSpaceDN w:val="0"/>
        <w:adjustRightInd w:val="0"/>
        <w:rPr>
          <w:rFonts w:eastAsiaTheme="minorHAnsi"/>
          <w:bCs/>
        </w:rPr>
      </w:pPr>
      <w:r w:rsidRPr="000F7298">
        <w:rPr>
          <w:rFonts w:eastAsiaTheme="minorHAnsi"/>
          <w:bCs/>
        </w:rPr>
        <w:t>Максимальный срок ожидания в очереди при подаче заявления для предоставления муниципальной услуги</w:t>
      </w:r>
      <w:r>
        <w:rPr>
          <w:rFonts w:eastAsiaTheme="minorHAnsi"/>
          <w:bCs/>
        </w:rPr>
        <w:t xml:space="preserve"> и</w:t>
      </w:r>
      <w:r w:rsidRPr="000F7298">
        <w:rPr>
          <w:rFonts w:eastAsiaTheme="minorHAnsi"/>
          <w:bCs/>
        </w:rPr>
        <w:t xml:space="preserve"> при получении результата </w:t>
      </w:r>
      <w:r>
        <w:rPr>
          <w:rFonts w:eastAsiaTheme="minorHAnsi"/>
          <w:bCs/>
        </w:rPr>
        <w:t xml:space="preserve">предоставления </w:t>
      </w:r>
      <w:r w:rsidRPr="000F7298">
        <w:rPr>
          <w:rFonts w:eastAsiaTheme="minorHAnsi"/>
          <w:bCs/>
        </w:rPr>
        <w:t xml:space="preserve">муниципальной услуги </w:t>
      </w:r>
      <w:r>
        <w:rPr>
          <w:rFonts w:eastAsiaTheme="minorHAnsi"/>
          <w:bCs/>
        </w:rPr>
        <w:t>п</w:t>
      </w:r>
      <w:r w:rsidRPr="000F7298">
        <w:rPr>
          <w:rFonts w:eastAsiaTheme="minorHAnsi"/>
          <w:bCs/>
        </w:rPr>
        <w:t>ри непосредственном обращении в Уполномоченный орга</w:t>
      </w:r>
      <w:r>
        <w:rPr>
          <w:rFonts w:eastAsiaTheme="minorHAnsi"/>
          <w:bCs/>
        </w:rPr>
        <w:t xml:space="preserve">н </w:t>
      </w:r>
      <w:r w:rsidRPr="000F7298">
        <w:rPr>
          <w:rFonts w:eastAsiaTheme="minorHAnsi"/>
          <w:bCs/>
        </w:rPr>
        <w:t>составляет 15 минут.</w:t>
      </w:r>
    </w:p>
    <w:p w14:paraId="7FF0E9FC" w14:textId="77777777" w:rsidR="00B1797B" w:rsidRPr="00D10CE3" w:rsidRDefault="00B1797B" w:rsidP="00B1797B">
      <w:pPr>
        <w:autoSpaceDE w:val="0"/>
        <w:autoSpaceDN w:val="0"/>
        <w:adjustRightInd w:val="0"/>
        <w:spacing w:before="120" w:after="120"/>
        <w:rPr>
          <w:b/>
          <w:lang w:eastAsia="ar-SA"/>
        </w:rPr>
      </w:pPr>
      <w:r w:rsidRPr="00D22AF4">
        <w:rPr>
          <w:b/>
        </w:rPr>
        <w:t xml:space="preserve">2.7. </w:t>
      </w:r>
      <w:r w:rsidRPr="00D10CE3">
        <w:rPr>
          <w:b/>
          <w:lang w:eastAsia="ar-SA"/>
        </w:rPr>
        <w:t xml:space="preserve">Срок регистрации запроса заявителя о предоставлении муниципальной услуги. </w:t>
      </w:r>
    </w:p>
    <w:p w14:paraId="584D5F4F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2.7.1. Регистрация заявления о предоставлении муниципальной услуги и приложенных документов, поступивших в Уполномоченный орган, осуществляется в день их поступления.</w:t>
      </w:r>
    </w:p>
    <w:p w14:paraId="2B4E2FCB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2.7.2.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 w14:paraId="718C4D45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Регистрация заявления о предоставлении муниципальной услуги в Уполномоченном органе осуществляется в порядке, установленном для регистрации документов в Уполномоченном органе.</w:t>
      </w:r>
    </w:p>
    <w:p w14:paraId="2E7D37B2" w14:textId="77777777" w:rsidR="00B1797B" w:rsidRPr="00D22AF4" w:rsidRDefault="00B1797B" w:rsidP="00B1797B">
      <w:pPr>
        <w:pStyle w:val="ConsPlu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AF4">
        <w:rPr>
          <w:rFonts w:ascii="Times New Roman" w:hAnsi="Times New Roman" w:cs="Times New Roman"/>
          <w:b/>
          <w:sz w:val="24"/>
          <w:szCs w:val="24"/>
        </w:rPr>
        <w:t>2.8. Требования к помещениям, в которых предоставляется муниципальная услуга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4CE633C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Требования к помещениям, в которых предоставляется муниципальная услуга, размещены на официальном интернет-сайте Балахнинского муниципального округа Нижегородской области (далее – официальный сайт), а также на ЕПГУ.</w:t>
      </w:r>
    </w:p>
    <w:p w14:paraId="4CC1B7C8" w14:textId="77777777" w:rsidR="00B1797B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b/>
        </w:rPr>
      </w:pPr>
      <w:r w:rsidRPr="00D9693A">
        <w:rPr>
          <w:b/>
        </w:rPr>
        <w:t xml:space="preserve">2.9. </w:t>
      </w:r>
      <w:r w:rsidRPr="00D10CE3">
        <w:rPr>
          <w:b/>
        </w:rPr>
        <w:t>Показатели доступности и качества муниципальной услуги</w:t>
      </w:r>
      <w:r>
        <w:rPr>
          <w:b/>
        </w:rPr>
        <w:t>.</w:t>
      </w:r>
    </w:p>
    <w:p w14:paraId="3EB45C55" w14:textId="5C0B2AE4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Перечень показателей качества и доступности муниципальной услуги размещен на официальном сайте, а также на ЕПГУ.</w:t>
      </w:r>
    </w:p>
    <w:p w14:paraId="2846F934" w14:textId="77777777" w:rsidR="00B1797B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b/>
        </w:rPr>
      </w:pPr>
      <w:r w:rsidRPr="009F36AD">
        <w:rPr>
          <w:b/>
        </w:rPr>
        <w:t>2.10.</w:t>
      </w:r>
      <w:r>
        <w:rPr>
          <w:b/>
        </w:rPr>
        <w:t> </w:t>
      </w:r>
      <w:r w:rsidRPr="00D10CE3">
        <w:rPr>
          <w:b/>
          <w:lang w:eastAsia="ar-SA"/>
        </w:rPr>
        <w:t xml:space="preserve">Иные требования к предоставлению муниципальной услуги, </w:t>
      </w:r>
      <w:r w:rsidRPr="00D10CE3">
        <w:rPr>
          <w:b/>
        </w:rPr>
        <w:t>в том числе учитывающие особенности предоставления муниципальн</w:t>
      </w:r>
      <w:r>
        <w:rPr>
          <w:b/>
        </w:rPr>
        <w:t>ой</w:t>
      </w:r>
      <w:r w:rsidRPr="00D10CE3">
        <w:rPr>
          <w:b/>
        </w:rPr>
        <w:t xml:space="preserve"> услуг</w:t>
      </w:r>
      <w:r>
        <w:rPr>
          <w:b/>
        </w:rPr>
        <w:t>и</w:t>
      </w:r>
      <w:r w:rsidRPr="00D10CE3">
        <w:rPr>
          <w:b/>
        </w:rPr>
        <w:t xml:space="preserve"> в </w:t>
      </w:r>
      <w:r w:rsidRPr="00575309">
        <w:rPr>
          <w:rFonts w:eastAsiaTheme="minorHAnsi"/>
          <w:b/>
        </w:rPr>
        <w:t xml:space="preserve">Государственном бюджетном учреждении Нижегородской области «Уполномоченный многофункциональный центр предоставления государственных и муниципальных </w:t>
      </w:r>
      <w:r w:rsidRPr="00575309">
        <w:rPr>
          <w:rFonts w:eastAsiaTheme="minorHAnsi"/>
          <w:b/>
        </w:rPr>
        <w:lastRenderedPageBreak/>
        <w:t>услуг на территории Нижегородской области» (далее – ГБУ НО «УМФЦ»</w:t>
      </w:r>
      <w:r>
        <w:rPr>
          <w:rFonts w:eastAsiaTheme="minorHAnsi"/>
          <w:b/>
        </w:rPr>
        <w:t>)</w:t>
      </w:r>
      <w:r w:rsidRPr="00575309">
        <w:rPr>
          <w:b/>
        </w:rPr>
        <w:t xml:space="preserve"> и особенности предоставления муниципальной</w:t>
      </w:r>
      <w:r w:rsidRPr="00D10CE3">
        <w:rPr>
          <w:b/>
        </w:rPr>
        <w:t xml:space="preserve"> услуг</w:t>
      </w:r>
      <w:r>
        <w:rPr>
          <w:b/>
        </w:rPr>
        <w:t>и</w:t>
      </w:r>
      <w:r w:rsidRPr="00D10CE3">
        <w:rPr>
          <w:b/>
        </w:rPr>
        <w:t xml:space="preserve"> в электронной форме</w:t>
      </w:r>
      <w:r>
        <w:rPr>
          <w:b/>
        </w:rPr>
        <w:t>.</w:t>
      </w:r>
    </w:p>
    <w:p w14:paraId="45D30EF1" w14:textId="1EE54169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t>2.10.1. </w:t>
      </w:r>
      <w:r>
        <w:rPr>
          <w:rFonts w:eastAsiaTheme="minorHAnsi"/>
        </w:rPr>
        <w:t>Перечень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предусмотрен.</w:t>
      </w:r>
    </w:p>
    <w:p w14:paraId="4CF0FF3A" w14:textId="77777777" w:rsidR="00B1797B" w:rsidRDefault="00B1797B" w:rsidP="00B1797B">
      <w:pPr>
        <w:autoSpaceDE w:val="0"/>
        <w:autoSpaceDN w:val="0"/>
        <w:adjustRightInd w:val="0"/>
        <w:ind w:firstLine="567"/>
      </w:pPr>
      <w:r>
        <w:t xml:space="preserve">2.10.2. Муниципальная услуга не предоставляется в </w:t>
      </w:r>
      <w:r w:rsidRPr="00575309">
        <w:rPr>
          <w:rFonts w:eastAsiaTheme="minorHAnsi"/>
        </w:rPr>
        <w:t>ГБУ НО «УМФЦ»</w:t>
      </w:r>
      <w:r>
        <w:rPr>
          <w:rFonts w:eastAsiaTheme="minorHAnsi"/>
        </w:rPr>
        <w:t xml:space="preserve"> </w:t>
      </w:r>
      <w:r>
        <w:t>и через информационные системы.</w:t>
      </w:r>
    </w:p>
    <w:p w14:paraId="547C3F71" w14:textId="77777777" w:rsidR="00B1797B" w:rsidRDefault="00B1797B" w:rsidP="00B1797B">
      <w:pPr>
        <w:autoSpaceDE w:val="0"/>
        <w:autoSpaceDN w:val="0"/>
        <w:adjustRightInd w:val="0"/>
        <w:ind w:firstLine="567"/>
      </w:pPr>
      <w:r>
        <w:t xml:space="preserve">2.10.3.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</w:t>
      </w:r>
      <w:r>
        <w:rPr>
          <w:rFonts w:eastAsiaTheme="minorHAnsi"/>
        </w:rPr>
        <w:t xml:space="preserve">запрашиваемые результаты предоставления </w:t>
      </w:r>
      <w:r>
        <w:t xml:space="preserve">муниципальной услуги </w:t>
      </w:r>
      <w:r>
        <w:rPr>
          <w:rFonts w:eastAsiaTheme="minorHAnsi"/>
        </w:rPr>
        <w:t>в отношении несовершеннолетнего лично.</w:t>
      </w:r>
    </w:p>
    <w:p w14:paraId="3D9AB70E" w14:textId="77777777" w:rsidR="00B1797B" w:rsidRDefault="00B1797B" w:rsidP="00B1797B">
      <w:pPr>
        <w:autoSpaceDE w:val="0"/>
        <w:autoSpaceDN w:val="0"/>
        <w:adjustRightInd w:val="0"/>
        <w:ind w:firstLine="567"/>
      </w:pPr>
      <w:r>
        <w:t xml:space="preserve">2.10.4. </w:t>
      </w:r>
      <w:r>
        <w:rPr>
          <w:rFonts w:eastAsiaTheme="minorHAnsi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лицам.</w:t>
      </w:r>
    </w:p>
    <w:p w14:paraId="736D683A" w14:textId="77777777" w:rsidR="00B1797B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b/>
        </w:rPr>
      </w:pPr>
      <w:r w:rsidRPr="00904844">
        <w:rPr>
          <w:b/>
        </w:rPr>
        <w:t>2.11.</w:t>
      </w:r>
      <w:r>
        <w:rPr>
          <w:b/>
        </w:rPr>
        <w:t> </w:t>
      </w:r>
      <w:r w:rsidRPr="00D10CE3">
        <w:rPr>
          <w:b/>
        </w:rPr>
        <w:t>Исчерпывающий перечень документов, необходимых для предоставления муниципальной услуги</w:t>
      </w:r>
      <w:r>
        <w:rPr>
          <w:b/>
        </w:rPr>
        <w:t>.</w:t>
      </w:r>
    </w:p>
    <w:p w14:paraId="47447899" w14:textId="57C86983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2.11.1. </w:t>
      </w:r>
      <w:r w:rsidRPr="00CD78B4">
        <w:rPr>
          <w:rFonts w:eastAsiaTheme="minorHAnsi"/>
        </w:rPr>
        <w:t xml:space="preserve">Исчерпывающий перечень </w:t>
      </w:r>
      <w:r>
        <w:rPr>
          <w:rFonts w:eastAsiaTheme="minorHAnsi"/>
        </w:rPr>
        <w:t>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3 к настоящему Административному регламенту.</w:t>
      </w:r>
    </w:p>
    <w:p w14:paraId="28D3656B" w14:textId="1C071BF6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 xml:space="preserve">2.11.2. Формы </w:t>
      </w:r>
      <w:r w:rsidRPr="00CD78B4">
        <w:rPr>
          <w:rFonts w:eastAsiaTheme="minorHAnsi"/>
        </w:rPr>
        <w:t>заявлени</w:t>
      </w:r>
      <w:r>
        <w:rPr>
          <w:rFonts w:eastAsiaTheme="minorHAnsi"/>
        </w:rPr>
        <w:t>й о предоставлении муниципальной услуги приведены в приложении 4 к настоящему Административному регламенту.</w:t>
      </w:r>
    </w:p>
    <w:p w14:paraId="50E6798F" w14:textId="3E849976" w:rsidR="00B1797B" w:rsidRPr="00D73FF5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b/>
        </w:rPr>
      </w:pPr>
      <w:r w:rsidRPr="00D73FF5">
        <w:rPr>
          <w:b/>
        </w:rPr>
        <w:t>2.12.</w:t>
      </w:r>
      <w:r>
        <w:rPr>
          <w:b/>
        </w:rPr>
        <w:t> </w:t>
      </w:r>
      <w:r w:rsidRPr="00D10CE3">
        <w:rPr>
          <w:b/>
        </w:rPr>
        <w:t xml:space="preserve">Исчерпывающий перечень оснований для отказа в приеме </w:t>
      </w:r>
      <w:r>
        <w:rPr>
          <w:b/>
        </w:rPr>
        <w:t>запроса о предоставлении</w:t>
      </w:r>
      <w:r w:rsidRPr="00D10CE3">
        <w:rPr>
          <w:b/>
        </w:rPr>
        <w:t xml:space="preserve"> муниципальной услуги и</w:t>
      </w:r>
      <w:r>
        <w:rPr>
          <w:b/>
        </w:rPr>
        <w:t xml:space="preserve"> документов, необходимых для предоставления муниципальной услуги, и исчерпывающий перечень оснований</w:t>
      </w:r>
      <w:r w:rsidRPr="00D10CE3">
        <w:rPr>
          <w:b/>
        </w:rPr>
        <w:t xml:space="preserve"> для </w:t>
      </w:r>
      <w:r>
        <w:rPr>
          <w:b/>
        </w:rPr>
        <w:t xml:space="preserve">приостановления предоставления муниципальной услуги или для </w:t>
      </w:r>
      <w:r w:rsidRPr="00D10CE3">
        <w:rPr>
          <w:b/>
        </w:rPr>
        <w:t>отказа в предоставлении муниципальной услуги</w:t>
      </w:r>
      <w:r>
        <w:rPr>
          <w:b/>
        </w:rPr>
        <w:t>.</w:t>
      </w:r>
    </w:p>
    <w:p w14:paraId="34D24BED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2.12.1.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02B788EF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 xml:space="preserve">1) непредоставление документов, указанных в </w:t>
      </w:r>
      <w:r w:rsidRPr="00FE0DBD">
        <w:rPr>
          <w:rFonts w:eastAsiaTheme="minorHAnsi"/>
        </w:rPr>
        <w:t xml:space="preserve">приложении 3 к настоящему </w:t>
      </w:r>
      <w:r>
        <w:rPr>
          <w:rFonts w:eastAsiaTheme="minorHAnsi"/>
        </w:rPr>
        <w:t>Административному регламенту;</w:t>
      </w:r>
    </w:p>
    <w:p w14:paraId="560CF763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2) наличие в документах подчисток, исправлений текста, повреждений, незаполнение всех необходимых полей;</w:t>
      </w:r>
    </w:p>
    <w:p w14:paraId="4A7B8482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3) неустановление личности лица, обратившегося за оказанием муниципальной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действия);</w:t>
      </w:r>
    </w:p>
    <w:p w14:paraId="7F973D26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4) обращение за получением муниципальной услуги неуполномоченного лица;</w:t>
      </w:r>
    </w:p>
    <w:p w14:paraId="6811D769" w14:textId="01F12AE4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 xml:space="preserve">5) </w:t>
      </w:r>
      <w:r w:rsidRPr="00441DAB">
        <w:rPr>
          <w:rFonts w:eastAsiaTheme="minorHAnsi"/>
        </w:rPr>
        <w:t xml:space="preserve">заявление о предоставлении </w:t>
      </w:r>
      <w:r>
        <w:rPr>
          <w:rFonts w:eastAsiaTheme="minorHAnsi"/>
        </w:rPr>
        <w:t>услуги не соответствует требованиям приложения 4 к настоящему Административному регламенту;</w:t>
      </w:r>
    </w:p>
    <w:p w14:paraId="0F81B3AF" w14:textId="335FEC18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6) наличие противоречивых сведений в заявлении и документах, необходимых для предоставления муниципальной услуги.</w:t>
      </w:r>
    </w:p>
    <w:p w14:paraId="7DD7008F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2.12.2. Перечень оснований для приостановления предоставления муниципальной услуги отсутствует.</w:t>
      </w:r>
    </w:p>
    <w:p w14:paraId="3C3D72CC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2.12.3. Перечень оснований для отказа в предоставлении муниципальной услуги:</w:t>
      </w:r>
    </w:p>
    <w:p w14:paraId="1C69D7E6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1) несоответствие представленных документов требованиям настоящего Административного регламента;</w:t>
      </w:r>
    </w:p>
    <w:p w14:paraId="238C5997" w14:textId="5A380D3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2) предоставление неполного перечня</w:t>
      </w:r>
      <w:r w:rsidRPr="0083798B">
        <w:rPr>
          <w:rFonts w:eastAsiaTheme="minorHAnsi"/>
        </w:rPr>
        <w:t xml:space="preserve"> д</w:t>
      </w:r>
      <w:r>
        <w:rPr>
          <w:rFonts w:eastAsiaTheme="minorHAnsi"/>
        </w:rPr>
        <w:t>окументов, указанных в приложении 3 к настоящему Административному регламенту;</w:t>
      </w:r>
    </w:p>
    <w:p w14:paraId="5A55B0D3" w14:textId="599AA9C1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lastRenderedPageBreak/>
        <w:t>3) указание в заявлении на предоставление письменной консультации вопросов, которые не подпадают под действие Закона Российской Федерации от 07.02.1992 № 2300-1 «О защите прав потребителей».</w:t>
      </w:r>
    </w:p>
    <w:p w14:paraId="246D669F" w14:textId="4BC73036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2.12.4. </w:t>
      </w:r>
      <w:r w:rsidRPr="00635D06">
        <w:rPr>
          <w:rFonts w:eastAsiaTheme="minorHAnsi"/>
        </w:rPr>
        <w:t>Перечень</w:t>
      </w:r>
      <w:r>
        <w:rPr>
          <w:rFonts w:eastAsiaTheme="minorHAnsi"/>
        </w:rPr>
        <w:t xml:space="preserve">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</w:r>
      <w:r w:rsidRPr="00635D06">
        <w:rPr>
          <w:rFonts w:eastAsiaTheme="minorHAnsi"/>
        </w:rPr>
        <w:t xml:space="preserve">, </w:t>
      </w:r>
      <w:r>
        <w:rPr>
          <w:rFonts w:eastAsiaTheme="minorHAnsi"/>
        </w:rPr>
        <w:t>а также перечень оснований для отказа в предоставлении муниципальной услуги, указанные</w:t>
      </w:r>
      <w:r w:rsidRPr="00635D06">
        <w:rPr>
          <w:rFonts w:eastAsiaTheme="minorHAnsi"/>
        </w:rPr>
        <w:t xml:space="preserve"> </w:t>
      </w:r>
      <w:r>
        <w:rPr>
          <w:rFonts w:eastAsiaTheme="minorHAnsi"/>
        </w:rPr>
        <w:t>в настоящем подразделе, с учетом категорий (признаков) заявителя приведены в приложении 5 к настоящему Административному регламенту.</w:t>
      </w:r>
    </w:p>
    <w:p w14:paraId="14069EAE" w14:textId="77777777" w:rsidR="00B1797B" w:rsidRDefault="00B1797B" w:rsidP="00B1797B">
      <w:pPr>
        <w:autoSpaceDE w:val="0"/>
        <w:autoSpaceDN w:val="0"/>
        <w:adjustRightInd w:val="0"/>
        <w:spacing w:before="120" w:after="120"/>
        <w:ind w:firstLine="567"/>
        <w:jc w:val="center"/>
        <w:rPr>
          <w:rFonts w:eastAsiaTheme="minorHAnsi"/>
          <w:b/>
        </w:rPr>
      </w:pPr>
      <w:r w:rsidRPr="00312E6B">
        <w:rPr>
          <w:b/>
        </w:rPr>
        <w:t xml:space="preserve">3. </w:t>
      </w:r>
      <w:r w:rsidRPr="00312E6B">
        <w:rPr>
          <w:rFonts w:eastAsiaTheme="minorHAnsi"/>
          <w:b/>
        </w:rPr>
        <w:t>Состав, последовательность и сроки выполнения административных процедур</w:t>
      </w:r>
    </w:p>
    <w:p w14:paraId="5D024689" w14:textId="77777777" w:rsidR="00B1797B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rFonts w:eastAsiaTheme="minorHAnsi"/>
          <w:b/>
        </w:rPr>
      </w:pPr>
      <w:r w:rsidRPr="00DF1DC4">
        <w:rPr>
          <w:rFonts w:eastAsiaTheme="minorHAnsi"/>
          <w:b/>
        </w:rPr>
        <w:t>3.1. Перечень осуществляемых при предоставлении муниципальной услуги административных процедур</w:t>
      </w:r>
      <w:r>
        <w:rPr>
          <w:rFonts w:eastAsiaTheme="minorHAnsi"/>
          <w:b/>
        </w:rPr>
        <w:t>.</w:t>
      </w:r>
    </w:p>
    <w:p w14:paraId="3B58E0FE" w14:textId="77777777" w:rsidR="00B1797B" w:rsidRPr="00C611B3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>
        <w:rPr>
          <w:rFonts w:eastAsiaTheme="minorHAnsi"/>
          <w:bCs/>
        </w:rPr>
        <w:t>3.1.1. </w:t>
      </w:r>
      <w:r w:rsidRPr="00C611B3">
        <w:rPr>
          <w:rFonts w:eastAsiaTheme="minorHAnsi"/>
          <w:bCs/>
        </w:rPr>
        <w:t>При предоставлении муниципальной услуги осуществляются следующие административные процедуры:</w:t>
      </w:r>
    </w:p>
    <w:p w14:paraId="5BBC4757" w14:textId="77777777" w:rsidR="00B1797B" w:rsidRPr="00C611B3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 w:rsidRPr="00C611B3">
        <w:rPr>
          <w:rFonts w:eastAsiaTheme="minorHAnsi"/>
          <w:bCs/>
        </w:rPr>
        <w:t>1) профилирование заявителя;</w:t>
      </w:r>
    </w:p>
    <w:p w14:paraId="6109B0FE" w14:textId="77777777" w:rsidR="00B1797B" w:rsidRPr="00C611B3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 w:rsidRPr="00C611B3">
        <w:rPr>
          <w:rFonts w:eastAsiaTheme="minorHAnsi"/>
          <w:bCs/>
        </w:rPr>
        <w:t>2)</w:t>
      </w:r>
      <w:r>
        <w:rPr>
          <w:rFonts w:eastAsiaTheme="minorHAnsi"/>
          <w:bCs/>
        </w:rPr>
        <w:t> </w:t>
      </w:r>
      <w:r w:rsidRPr="00C611B3">
        <w:rPr>
          <w:rFonts w:eastAsiaTheme="minorHAnsi"/>
          <w:bCs/>
        </w:rPr>
        <w:t>прием заявления о предоставлении муниципальной услуги и документов и (или) информации, необходимых для предоставления муниципальной услуги;</w:t>
      </w:r>
    </w:p>
    <w:p w14:paraId="4BD7D8B0" w14:textId="77777777" w:rsidR="00B1797B" w:rsidRPr="00C611B3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 w:rsidRPr="00C611B3">
        <w:rPr>
          <w:rFonts w:eastAsiaTheme="minorHAnsi"/>
          <w:bCs/>
        </w:rPr>
        <w:t>3) межведомственное информационное взаимодействие;</w:t>
      </w:r>
    </w:p>
    <w:p w14:paraId="32A0BEAA" w14:textId="77777777" w:rsidR="00B1797B" w:rsidRPr="00C611B3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 w:rsidRPr="00C611B3">
        <w:rPr>
          <w:rFonts w:eastAsiaTheme="minorHAnsi"/>
          <w:bCs/>
        </w:rPr>
        <w:t>4)</w:t>
      </w:r>
      <w:r>
        <w:rPr>
          <w:rFonts w:eastAsiaTheme="minorHAnsi"/>
          <w:bCs/>
        </w:rPr>
        <w:t> </w:t>
      </w:r>
      <w:r w:rsidRPr="00C611B3">
        <w:rPr>
          <w:rFonts w:eastAsiaTheme="minorHAnsi"/>
          <w:bCs/>
        </w:rPr>
        <w:t>принятие решения о предоставлении (об отказе в предоставлении) муниципальной услуги;</w:t>
      </w:r>
    </w:p>
    <w:p w14:paraId="5BBF5AB8" w14:textId="77777777" w:rsidR="00B1797B" w:rsidRPr="00C611B3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 w:rsidRPr="00C611B3">
        <w:rPr>
          <w:rFonts w:eastAsiaTheme="minorHAnsi"/>
          <w:bCs/>
        </w:rPr>
        <w:t>5) предоставление результата муниципальной услуги.</w:t>
      </w:r>
    </w:p>
    <w:p w14:paraId="57083250" w14:textId="6901A7D3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>
        <w:rPr>
          <w:rFonts w:eastAsiaTheme="minorHAnsi"/>
          <w:bCs/>
        </w:rPr>
        <w:t>3.1.2. Административные процедуры «</w:t>
      </w:r>
      <w:r w:rsidRPr="00C611B3">
        <w:rPr>
          <w:rFonts w:eastAsiaTheme="minorHAnsi"/>
          <w:bCs/>
        </w:rPr>
        <w:t>Приостановление предоставления муниципальной услуги</w:t>
      </w:r>
      <w:r>
        <w:rPr>
          <w:rFonts w:eastAsiaTheme="minorHAnsi"/>
          <w:bCs/>
        </w:rPr>
        <w:t>», «</w:t>
      </w:r>
      <w:r w:rsidRPr="00C611B3">
        <w:rPr>
          <w:rFonts w:eastAsiaTheme="minorHAnsi"/>
          <w:bCs/>
        </w:rPr>
        <w:t>Получение дополнительных сведений от заявителя</w:t>
      </w:r>
      <w:r>
        <w:rPr>
          <w:rFonts w:eastAsiaTheme="minorHAnsi"/>
          <w:bCs/>
        </w:rPr>
        <w:t>», «</w:t>
      </w:r>
      <w:r w:rsidRPr="00C611B3">
        <w:rPr>
          <w:rFonts w:eastAsiaTheme="minorHAnsi"/>
          <w:bCs/>
        </w:rPr>
        <w:t>Оценка сведений о заявителе и</w:t>
      </w:r>
      <w:r>
        <w:rPr>
          <w:rFonts w:eastAsiaTheme="minorHAnsi"/>
          <w:bCs/>
        </w:rPr>
        <w:t xml:space="preserve"> </w:t>
      </w:r>
      <w:r w:rsidRPr="00C611B3">
        <w:rPr>
          <w:rFonts w:eastAsiaTheme="minorHAnsi"/>
          <w:bCs/>
        </w:rPr>
        <w:t xml:space="preserve"> (или) объектах, принадлежащих заявителю, и (или) иных объектах, а также знаний (навыков) заявителя на предмет их соответствия требованиям законо</w:t>
      </w:r>
      <w:r>
        <w:rPr>
          <w:rFonts w:eastAsiaTheme="minorHAnsi"/>
          <w:bCs/>
        </w:rPr>
        <w:t>дательства Российской Федерации», «</w:t>
      </w:r>
      <w:r w:rsidRPr="00C611B3">
        <w:rPr>
          <w:rFonts w:eastAsiaTheme="minorHAnsi"/>
          <w:bCs/>
        </w:rPr>
        <w:t>Распределение в отношении заявителя ограниченного ресурса (в том числе земельн</w:t>
      </w:r>
      <w:r>
        <w:rPr>
          <w:rFonts w:eastAsiaTheme="minorHAnsi"/>
          <w:bCs/>
        </w:rPr>
        <w:t>ых участков, радиочастот, квот)»</w:t>
      </w:r>
      <w:r w:rsidRPr="00C611B3">
        <w:rPr>
          <w:rFonts w:eastAsiaTheme="minorHAnsi"/>
          <w:bCs/>
        </w:rPr>
        <w:t xml:space="preserve"> не приведены, поскольку они не предусмотрены действующим законодательством.</w:t>
      </w:r>
    </w:p>
    <w:p w14:paraId="707F0F5C" w14:textId="77777777" w:rsidR="00B1797B" w:rsidRPr="00C611B3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rFonts w:eastAsiaTheme="minorHAnsi"/>
          <w:b/>
          <w:bCs/>
        </w:rPr>
      </w:pPr>
      <w:r w:rsidRPr="00C611B3">
        <w:rPr>
          <w:rFonts w:eastAsiaTheme="minorHAnsi"/>
          <w:b/>
          <w:bCs/>
        </w:rPr>
        <w:t>3.2. Профилирование заявителя.</w:t>
      </w:r>
    </w:p>
    <w:p w14:paraId="557D36A1" w14:textId="33915C83" w:rsidR="00B1797B" w:rsidRPr="00366558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 w:rsidRPr="00366558">
        <w:rPr>
          <w:rFonts w:eastAsiaTheme="minorHAnsi"/>
          <w:bCs/>
        </w:rPr>
        <w:t xml:space="preserve">Административная процедура профилирования заявителя </w:t>
      </w:r>
      <w:r>
        <w:rPr>
          <w:rFonts w:eastAsiaTheme="minorHAnsi"/>
          <w:bCs/>
        </w:rPr>
        <w:t xml:space="preserve">осуществляется </w:t>
      </w:r>
      <w:r w:rsidRPr="00366558">
        <w:rPr>
          <w:rFonts w:eastAsiaTheme="minorHAnsi"/>
          <w:bCs/>
        </w:rPr>
        <w:t xml:space="preserve">в Уполномоченном органе </w:t>
      </w:r>
      <w:r>
        <w:rPr>
          <w:rFonts w:eastAsiaTheme="minorHAnsi"/>
          <w:bCs/>
        </w:rPr>
        <w:t xml:space="preserve">и </w:t>
      </w:r>
      <w:r w:rsidRPr="00366558">
        <w:rPr>
          <w:rFonts w:eastAsiaTheme="minorHAnsi"/>
          <w:bCs/>
        </w:rPr>
        <w:t>заключается в анкетировании заявителя в целях определения категории (признаков) заявителя</w:t>
      </w:r>
      <w:r w:rsidRPr="00736D0B">
        <w:rPr>
          <w:rFonts w:eastAsiaTheme="minorHAnsi"/>
          <w:bCs/>
        </w:rPr>
        <w:t xml:space="preserve">. Идентификаторы категорий (признаков) заявителя приведены в приложении 2 к настоящему </w:t>
      </w:r>
      <w:r>
        <w:rPr>
          <w:rFonts w:eastAsiaTheme="minorHAnsi"/>
          <w:bCs/>
        </w:rPr>
        <w:t>А</w:t>
      </w:r>
      <w:r w:rsidRPr="00366558">
        <w:rPr>
          <w:rFonts w:eastAsiaTheme="minorHAnsi"/>
          <w:bCs/>
        </w:rPr>
        <w:t>дминистративному регламенту.</w:t>
      </w:r>
      <w:r>
        <w:rPr>
          <w:rFonts w:eastAsiaTheme="minorHAnsi"/>
          <w:bCs/>
        </w:rPr>
        <w:t xml:space="preserve"> </w:t>
      </w:r>
    </w:p>
    <w:p w14:paraId="3FA5A238" w14:textId="77777777" w:rsidR="00B1797B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rFonts w:eastAsiaTheme="minorHAnsi"/>
          <w:b/>
          <w:bCs/>
        </w:rPr>
      </w:pPr>
      <w:r w:rsidRPr="00813F53">
        <w:rPr>
          <w:b/>
        </w:rPr>
        <w:t xml:space="preserve">3.3. </w:t>
      </w:r>
      <w:r w:rsidRPr="00813F53">
        <w:rPr>
          <w:rFonts w:eastAsiaTheme="minorHAnsi"/>
          <w:b/>
          <w:bCs/>
        </w:rPr>
        <w:t>Прием заявления о предоставлении муниципальной услуги и документов и (или) информации, необходимых для предоставления муниципальной услуги</w:t>
      </w:r>
      <w:r>
        <w:rPr>
          <w:rFonts w:eastAsiaTheme="minorHAnsi"/>
          <w:b/>
          <w:bCs/>
        </w:rPr>
        <w:t>.</w:t>
      </w:r>
    </w:p>
    <w:p w14:paraId="504D0F1E" w14:textId="61E9DD80" w:rsidR="00B1797B" w:rsidRPr="00D53A45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>
        <w:rPr>
          <w:rFonts w:eastAsiaTheme="minorHAnsi"/>
          <w:bCs/>
        </w:rPr>
        <w:t xml:space="preserve">3.3.1. </w:t>
      </w:r>
      <w:r w:rsidRPr="00D53A45">
        <w:rPr>
          <w:rFonts w:eastAsiaTheme="minorHAnsi"/>
          <w:bCs/>
        </w:rPr>
        <w:t>Состав заявления о предоставлении муниципальной услуги и перечень документов и (или) информации, необходимых для предоставления муниципальной услуги</w:t>
      </w:r>
      <w:r>
        <w:rPr>
          <w:rFonts w:eastAsiaTheme="minorHAnsi"/>
          <w:bCs/>
        </w:rPr>
        <w:t>,</w:t>
      </w:r>
      <w:r w:rsidRPr="00D53A45">
        <w:rPr>
          <w:rFonts w:eastAsiaTheme="minorHAnsi"/>
          <w:bCs/>
        </w:rPr>
        <w:t xml:space="preserve"> в соответствии с категорией (признаками) заявителя, а также способы подачи указанн</w:t>
      </w:r>
      <w:r>
        <w:rPr>
          <w:rFonts w:eastAsiaTheme="minorHAnsi"/>
          <w:bCs/>
        </w:rPr>
        <w:t xml:space="preserve">ого </w:t>
      </w:r>
      <w:r w:rsidRPr="00D53A45">
        <w:rPr>
          <w:rFonts w:eastAsiaTheme="minorHAnsi"/>
          <w:bCs/>
        </w:rPr>
        <w:t>заявления, документов и (или) информации приведены в приложении 3 к настоящему Административному регламенту.</w:t>
      </w:r>
    </w:p>
    <w:p w14:paraId="3749C465" w14:textId="77777777" w:rsidR="00B1797B" w:rsidRPr="00D53A45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>
        <w:rPr>
          <w:rFonts w:eastAsiaTheme="minorHAnsi"/>
          <w:bCs/>
        </w:rPr>
        <w:t>3.3.2</w:t>
      </w:r>
      <w:r w:rsidRPr="00D53A45">
        <w:rPr>
          <w:rFonts w:eastAsiaTheme="minorHAnsi"/>
          <w:bCs/>
        </w:rPr>
        <w:t>. Способ</w:t>
      </w:r>
      <w:r>
        <w:rPr>
          <w:rFonts w:eastAsiaTheme="minorHAnsi"/>
          <w:bCs/>
        </w:rPr>
        <w:t>ом</w:t>
      </w:r>
      <w:r w:rsidRPr="00D53A45">
        <w:rPr>
          <w:rFonts w:eastAsiaTheme="minorHAnsi"/>
          <w:bCs/>
        </w:rPr>
        <w:t xml:space="preserve"> установления личности заявителя (представителя заявителя) при приеме заявления о предоставлении </w:t>
      </w:r>
      <w:r>
        <w:rPr>
          <w:rFonts w:eastAsiaTheme="minorHAnsi"/>
          <w:bCs/>
        </w:rPr>
        <w:t xml:space="preserve">муниципальной </w:t>
      </w:r>
      <w:r w:rsidRPr="00D53A45">
        <w:rPr>
          <w:rFonts w:eastAsiaTheme="minorHAnsi"/>
          <w:bCs/>
        </w:rPr>
        <w:t xml:space="preserve">слуги и документов, необходимых для предоставления </w:t>
      </w:r>
      <w:r>
        <w:rPr>
          <w:rFonts w:eastAsiaTheme="minorHAnsi"/>
          <w:bCs/>
        </w:rPr>
        <w:t>муниципальной услуги, является предоставление заявителем (представителем заявителя) в Уполномоченный орган документа, удостоверяющего личность.</w:t>
      </w:r>
    </w:p>
    <w:p w14:paraId="24003002" w14:textId="63E36BDD" w:rsidR="00B1797B" w:rsidRPr="00D53A45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>
        <w:rPr>
          <w:rFonts w:eastAsiaTheme="minorHAnsi"/>
          <w:bCs/>
        </w:rPr>
        <w:t>3.3.3</w:t>
      </w:r>
      <w:r w:rsidRPr="00D53A45">
        <w:rPr>
          <w:rFonts w:eastAsiaTheme="minorHAnsi"/>
          <w:bCs/>
        </w:rPr>
        <w:t xml:space="preserve">. Основания для отказа в приеме заявления о предоставлении муниципальной услуги и документов, необходимых для предоставления муниципальной услуги, приведены в приложении </w:t>
      </w:r>
      <w:r>
        <w:rPr>
          <w:rFonts w:eastAsiaTheme="minorHAnsi"/>
          <w:bCs/>
        </w:rPr>
        <w:t>5 к настоящему А</w:t>
      </w:r>
      <w:r w:rsidRPr="00D53A45">
        <w:rPr>
          <w:rFonts w:eastAsiaTheme="minorHAnsi"/>
          <w:bCs/>
        </w:rPr>
        <w:t>дминистративному регламенту.</w:t>
      </w:r>
    </w:p>
    <w:p w14:paraId="363E83FC" w14:textId="201158CD" w:rsidR="00B1797B" w:rsidRPr="00D53A45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>
        <w:rPr>
          <w:rFonts w:eastAsiaTheme="minorHAnsi"/>
          <w:bCs/>
        </w:rPr>
        <w:t>3.3.4</w:t>
      </w:r>
      <w:r w:rsidRPr="00D53A45">
        <w:rPr>
          <w:rFonts w:eastAsiaTheme="minorHAnsi"/>
          <w:bCs/>
        </w:rPr>
        <w:t>.</w:t>
      </w:r>
      <w:r>
        <w:rPr>
          <w:rFonts w:eastAsiaTheme="minorHAnsi"/>
          <w:bCs/>
        </w:rPr>
        <w:t> </w:t>
      </w:r>
      <w:r w:rsidRPr="00D53A45">
        <w:rPr>
          <w:rFonts w:eastAsiaTheme="minorHAnsi"/>
          <w:bCs/>
        </w:rPr>
        <w:t>Муниципальная услуга не предусматривает возможности приема заявления о предоставлении муниципальной услуги</w:t>
      </w:r>
      <w:r>
        <w:rPr>
          <w:rFonts w:eastAsiaTheme="minorHAnsi"/>
          <w:bCs/>
        </w:rPr>
        <w:t xml:space="preserve"> </w:t>
      </w:r>
      <w:r w:rsidRPr="00D53A45">
        <w:rPr>
          <w:rFonts w:eastAsiaTheme="minorHAnsi"/>
          <w:bCs/>
        </w:rPr>
        <w:t>и документов и (или) информации, необходимых для предоставления муниципальной услуги, по выбору заявителя независимо от его места жительства</w:t>
      </w:r>
      <w:r>
        <w:rPr>
          <w:rFonts w:eastAsiaTheme="minorHAnsi"/>
          <w:bCs/>
        </w:rPr>
        <w:t xml:space="preserve"> или места пребывания</w:t>
      </w:r>
      <w:r w:rsidRPr="00D53A45">
        <w:rPr>
          <w:rFonts w:eastAsiaTheme="minorHAnsi"/>
          <w:bCs/>
        </w:rPr>
        <w:t>.</w:t>
      </w:r>
    </w:p>
    <w:p w14:paraId="175A2A6C" w14:textId="77777777" w:rsidR="00B1797B" w:rsidRDefault="00B1797B" w:rsidP="00B1797B">
      <w:pPr>
        <w:autoSpaceDE w:val="0"/>
        <w:autoSpaceDN w:val="0"/>
        <w:adjustRightInd w:val="0"/>
        <w:ind w:firstLine="567"/>
      </w:pPr>
      <w:r>
        <w:lastRenderedPageBreak/>
        <w:t xml:space="preserve">3.3.5. </w:t>
      </w:r>
      <w:r>
        <w:rPr>
          <w:rFonts w:eastAsiaTheme="minorHAnsi"/>
        </w:rPr>
        <w:t>Регистрация заявления о предоставлении муниципальной услуги и приложенных документов</w:t>
      </w:r>
      <w:r w:rsidRPr="00732287">
        <w:rPr>
          <w:rFonts w:eastAsiaTheme="minorHAnsi"/>
          <w:bCs/>
        </w:rPr>
        <w:t xml:space="preserve"> </w:t>
      </w:r>
      <w:r w:rsidRPr="00D53A45">
        <w:rPr>
          <w:rFonts w:eastAsiaTheme="minorHAnsi"/>
          <w:bCs/>
        </w:rPr>
        <w:t>и (или) информации, необходимых для предоставления муниципальной услуги</w:t>
      </w:r>
      <w:r>
        <w:rPr>
          <w:rFonts w:eastAsiaTheme="minorHAnsi"/>
        </w:rPr>
        <w:t>, осуществляется Уполномоченным органом в день их поступления</w:t>
      </w:r>
      <w:r>
        <w:t>.</w:t>
      </w:r>
    </w:p>
    <w:p w14:paraId="791A3CD5" w14:textId="77777777" w:rsidR="00B1797B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rFonts w:eastAsiaTheme="minorHAnsi"/>
          <w:b/>
        </w:rPr>
      </w:pPr>
      <w:r w:rsidRPr="00DE2144">
        <w:rPr>
          <w:b/>
        </w:rPr>
        <w:t xml:space="preserve">3.4. </w:t>
      </w:r>
      <w:r w:rsidRPr="00DE2144">
        <w:rPr>
          <w:rFonts w:eastAsiaTheme="minorHAnsi"/>
          <w:b/>
        </w:rPr>
        <w:t>Межведомственное информационное взаимодействие</w:t>
      </w:r>
      <w:r>
        <w:rPr>
          <w:rFonts w:eastAsiaTheme="minorHAnsi"/>
          <w:b/>
        </w:rPr>
        <w:t>.</w:t>
      </w:r>
    </w:p>
    <w:p w14:paraId="7E9CC225" w14:textId="77777777" w:rsidR="00B1797B" w:rsidRDefault="00B1797B" w:rsidP="00B1797B">
      <w:pPr>
        <w:autoSpaceDE w:val="0"/>
        <w:autoSpaceDN w:val="0"/>
        <w:adjustRightInd w:val="0"/>
        <w:ind w:firstLine="567"/>
      </w:pPr>
      <w:r>
        <w:t>Для предоставления муниципальной услуги направление межведомственных информационных запросов не требуется.</w:t>
      </w:r>
    </w:p>
    <w:p w14:paraId="5ED0EE90" w14:textId="77777777" w:rsidR="00B1797B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rFonts w:eastAsiaTheme="minorHAnsi"/>
          <w:b/>
          <w:bCs/>
        </w:rPr>
      </w:pPr>
      <w:r w:rsidRPr="00444C17">
        <w:rPr>
          <w:b/>
        </w:rPr>
        <w:t>3.5.</w:t>
      </w:r>
      <w:r>
        <w:rPr>
          <w:b/>
        </w:rPr>
        <w:t> </w:t>
      </w:r>
      <w:r w:rsidRPr="00444C17">
        <w:rPr>
          <w:rFonts w:eastAsiaTheme="minorHAnsi"/>
          <w:b/>
          <w:bCs/>
        </w:rPr>
        <w:t>Принятие решения о предоставлении (об отказе в предоставлении) муниципальной услуги</w:t>
      </w:r>
      <w:r>
        <w:rPr>
          <w:rFonts w:eastAsiaTheme="minorHAnsi"/>
          <w:b/>
          <w:bCs/>
        </w:rPr>
        <w:t>.</w:t>
      </w:r>
    </w:p>
    <w:p w14:paraId="105D0486" w14:textId="26ADDA7F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 w:rsidRPr="00D201A0">
        <w:t>3.5.1.</w:t>
      </w:r>
      <w:r>
        <w:t> </w:t>
      </w:r>
      <w:r w:rsidRPr="00D53A45">
        <w:rPr>
          <w:rFonts w:eastAsiaTheme="minorHAnsi"/>
          <w:bCs/>
        </w:rPr>
        <w:t xml:space="preserve">Основания для отказа </w:t>
      </w:r>
      <w:r>
        <w:rPr>
          <w:rFonts w:eastAsiaTheme="minorHAnsi"/>
          <w:bCs/>
        </w:rPr>
        <w:t>в</w:t>
      </w:r>
      <w:r w:rsidRPr="00D53A45">
        <w:rPr>
          <w:rFonts w:eastAsiaTheme="minorHAnsi"/>
          <w:bCs/>
        </w:rPr>
        <w:t xml:space="preserve"> предоставлении муниципальной услуги приведены в приложении </w:t>
      </w:r>
      <w:r>
        <w:rPr>
          <w:rFonts w:eastAsiaTheme="minorHAnsi"/>
          <w:bCs/>
        </w:rPr>
        <w:t>5</w:t>
      </w:r>
      <w:r w:rsidRPr="00D53A45">
        <w:rPr>
          <w:rFonts w:eastAsiaTheme="minorHAnsi"/>
          <w:bCs/>
        </w:rPr>
        <w:t xml:space="preserve"> к настоящему </w:t>
      </w:r>
      <w:r>
        <w:rPr>
          <w:rFonts w:eastAsiaTheme="minorHAnsi"/>
          <w:bCs/>
        </w:rPr>
        <w:t>А</w:t>
      </w:r>
      <w:r w:rsidRPr="00D53A45">
        <w:rPr>
          <w:rFonts w:eastAsiaTheme="minorHAnsi"/>
          <w:bCs/>
        </w:rPr>
        <w:t>дминистративному регламенту</w:t>
      </w:r>
      <w:r>
        <w:rPr>
          <w:rFonts w:eastAsiaTheme="minorHAnsi"/>
          <w:bCs/>
        </w:rPr>
        <w:t>.</w:t>
      </w:r>
    </w:p>
    <w:p w14:paraId="5B8345F8" w14:textId="76A41279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t xml:space="preserve">3.5.2. </w:t>
      </w:r>
      <w:r>
        <w:rPr>
          <w:rFonts w:eastAsiaTheme="minorHAnsi"/>
        </w:rPr>
        <w:t>В случае отказа в предоставлении муниципальной услуги заявитель информируется о причинах такого отказа с указанием основания отказа.</w:t>
      </w:r>
    </w:p>
    <w:p w14:paraId="56202B43" w14:textId="0F65B215" w:rsidR="00B1797B" w:rsidRDefault="00B1797B" w:rsidP="00B1797B">
      <w:pPr>
        <w:autoSpaceDE w:val="0"/>
        <w:autoSpaceDN w:val="0"/>
        <w:adjustRightInd w:val="0"/>
        <w:ind w:firstLine="567"/>
      </w:pPr>
      <w:r>
        <w:rPr>
          <w:rFonts w:eastAsiaTheme="minorHAnsi"/>
        </w:rPr>
        <w:t xml:space="preserve">3.5.3. Уполномоченный орган принимает решение о предоставлении (об отказе в предоставлении) муниципальной услуги </w:t>
      </w:r>
      <w:r>
        <w:t xml:space="preserve">в течение </w:t>
      </w:r>
      <w:r w:rsidRPr="003D7501">
        <w:t>30 календарных дней с даты регистрации</w:t>
      </w:r>
      <w:r>
        <w:t xml:space="preserve"> заявления о предоставлении муниципальной услуги в Уполномоченном органе.</w:t>
      </w:r>
    </w:p>
    <w:p w14:paraId="2B287FF5" w14:textId="77777777" w:rsidR="00B1797B" w:rsidRPr="0014012F" w:rsidRDefault="00B1797B" w:rsidP="00B1797B">
      <w:pPr>
        <w:autoSpaceDE w:val="0"/>
        <w:autoSpaceDN w:val="0"/>
        <w:adjustRightInd w:val="0"/>
        <w:spacing w:before="120" w:after="120"/>
        <w:ind w:firstLine="567"/>
        <w:rPr>
          <w:rFonts w:eastAsiaTheme="minorHAnsi"/>
          <w:b/>
        </w:rPr>
      </w:pPr>
      <w:r w:rsidRPr="0014012F">
        <w:rPr>
          <w:b/>
        </w:rPr>
        <w:t xml:space="preserve">3.6. </w:t>
      </w:r>
      <w:r w:rsidRPr="0014012F">
        <w:rPr>
          <w:rFonts w:eastAsiaTheme="minorHAnsi"/>
          <w:b/>
          <w:bCs/>
        </w:rPr>
        <w:t>Предоставление результата муниципальной услуги.</w:t>
      </w:r>
    </w:p>
    <w:p w14:paraId="4BC1B2F2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 xml:space="preserve">3.6.1. При направлении заявителем заявления о предоставлении письменной консультации по вопросам защиты прав потребителей результат муниципальной услуги в форме письма Уполномоченного органа направляется </w:t>
      </w:r>
      <w:r>
        <w:t>в течение 1 рабочего дня</w:t>
      </w:r>
      <w:r w:rsidRPr="003D7501">
        <w:t xml:space="preserve"> с даты </w:t>
      </w:r>
      <w:r>
        <w:t xml:space="preserve">его </w:t>
      </w:r>
      <w:r w:rsidRPr="003D7501">
        <w:t>регистрации</w:t>
      </w:r>
      <w:r>
        <w:t xml:space="preserve"> в Уполномоченном органе</w:t>
      </w:r>
      <w:r>
        <w:rPr>
          <w:rFonts w:eastAsiaTheme="minorHAnsi"/>
        </w:rPr>
        <w:t>.</w:t>
      </w:r>
    </w:p>
    <w:p w14:paraId="60FAB8B1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3.6.2. При предоставлении заявителю консультации по защите прав потребителей в устной форме результат муниципальной услуги сообщается заявителю в устной форме в течение 15 минут после изложения заявителем сути обращения.</w:t>
      </w:r>
    </w:p>
    <w:p w14:paraId="0D8C42C8" w14:textId="4B6D8880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 xml:space="preserve">3.6.3. При направлении заявителем заявления об </w:t>
      </w:r>
      <w:r>
        <w:t xml:space="preserve">исправлении опечаток и (или) ошибок </w:t>
      </w:r>
      <w:r>
        <w:rPr>
          <w:rFonts w:eastAsiaTheme="minorHAnsi"/>
        </w:rPr>
        <w:t xml:space="preserve">результат муниципальной услуги в форме письма Уполномоченного органа направляется </w:t>
      </w:r>
      <w:r>
        <w:t>в течение 1 рабочего</w:t>
      </w:r>
      <w:r w:rsidRPr="003D7501">
        <w:t xml:space="preserve"> дн</w:t>
      </w:r>
      <w:r>
        <w:t>я</w:t>
      </w:r>
      <w:r w:rsidRPr="003D7501">
        <w:t xml:space="preserve"> с даты </w:t>
      </w:r>
      <w:r>
        <w:t xml:space="preserve">его </w:t>
      </w:r>
      <w:r w:rsidRPr="003D7501">
        <w:t>регистрации</w:t>
      </w:r>
      <w:r>
        <w:t xml:space="preserve"> в Уполномоченном органе</w:t>
      </w:r>
      <w:r>
        <w:rPr>
          <w:rFonts w:eastAsiaTheme="minorHAnsi"/>
        </w:rPr>
        <w:t>.</w:t>
      </w:r>
    </w:p>
    <w:p w14:paraId="58EABC62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>3.6.4. Результат муниципальной услуги не может быть предоставлен по выбору заявителя независимо от его места жительства или места пребывания.</w:t>
      </w:r>
    </w:p>
    <w:p w14:paraId="4049F19D" w14:textId="5A30E015" w:rsidR="00B1797B" w:rsidRDefault="00B1797B" w:rsidP="00B1797B">
      <w:pPr>
        <w:autoSpaceDE w:val="0"/>
        <w:autoSpaceDN w:val="0"/>
        <w:adjustRightInd w:val="0"/>
        <w:spacing w:before="120" w:after="120"/>
        <w:ind w:firstLine="0"/>
        <w:jc w:val="center"/>
        <w:rPr>
          <w:rFonts w:eastAsiaTheme="minorHAnsi"/>
          <w:b/>
        </w:rPr>
      </w:pPr>
      <w:r w:rsidRPr="00CA1724">
        <w:rPr>
          <w:rFonts w:eastAsiaTheme="minorHAnsi"/>
          <w:b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6FC6F118" w14:textId="77777777" w:rsidR="00B1797B" w:rsidRDefault="00B1797B" w:rsidP="00B1797B">
      <w:pPr>
        <w:autoSpaceDE w:val="0"/>
        <w:autoSpaceDN w:val="0"/>
        <w:adjustRightInd w:val="0"/>
        <w:ind w:firstLine="567"/>
      </w:pPr>
      <w:r>
        <w:t xml:space="preserve">Для заявителя доступны следующие способы информирования об изменении статуса рассмотрения запроса о предоставлении муниципальной услуги: </w:t>
      </w:r>
    </w:p>
    <w:p w14:paraId="3E1C167C" w14:textId="77777777" w:rsidR="00B1797B" w:rsidRDefault="00B1797B" w:rsidP="00B1797B">
      <w:pPr>
        <w:autoSpaceDE w:val="0"/>
        <w:autoSpaceDN w:val="0"/>
        <w:adjustRightInd w:val="0"/>
        <w:ind w:firstLine="567"/>
      </w:pPr>
      <w:r>
        <w:t xml:space="preserve">а) при личном обращении в Уполномоченный орган; </w:t>
      </w:r>
    </w:p>
    <w:p w14:paraId="56977B1F" w14:textId="77777777" w:rsidR="00B1797B" w:rsidRDefault="00B1797B" w:rsidP="00B1797B">
      <w:pPr>
        <w:autoSpaceDE w:val="0"/>
        <w:autoSpaceDN w:val="0"/>
        <w:adjustRightInd w:val="0"/>
        <w:ind w:firstLine="567"/>
      </w:pPr>
      <w:r>
        <w:t xml:space="preserve">б) посредством телефонной связи Уполномоченного органа; </w:t>
      </w:r>
    </w:p>
    <w:p w14:paraId="0C5B3991" w14:textId="77777777" w:rsidR="00B1797B" w:rsidRPr="00CA1724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  <w:bCs/>
        </w:rPr>
      </w:pPr>
      <w:r>
        <w:t>в) посредством электронной почты Уполномоченного органа.</w:t>
      </w:r>
    </w:p>
    <w:p w14:paraId="5652D98D" w14:textId="77777777" w:rsidR="00B1797B" w:rsidRDefault="00B1797B" w:rsidP="00B1797B">
      <w:pPr>
        <w:autoSpaceDE w:val="0"/>
        <w:autoSpaceDN w:val="0"/>
        <w:adjustRightInd w:val="0"/>
        <w:ind w:firstLine="567"/>
        <w:sectPr w:rsidR="00B1797B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39AB7086" w14:textId="77777777" w:rsidR="00B1797B" w:rsidRDefault="00B1797B" w:rsidP="00B1797B">
      <w:pPr>
        <w:pStyle w:val="ConsPlusNormal"/>
        <w:pageBreakBefore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1089827" w14:textId="77777777" w:rsidR="00B1797B" w:rsidRDefault="00B1797B" w:rsidP="00B1797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1C1D0FB" w14:textId="77777777" w:rsidR="00B1797B" w:rsidRDefault="00B1797B" w:rsidP="00B1797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7B0B98" w14:textId="77777777" w:rsidR="00B1797B" w:rsidRDefault="00B1797B" w:rsidP="00B1797B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Перечень</w:t>
      </w:r>
    </w:p>
    <w:p w14:paraId="6278A66D" w14:textId="77777777" w:rsidR="00B1797B" w:rsidRDefault="00B1797B" w:rsidP="00B1797B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условных обозначений и сокращений</w:t>
      </w:r>
    </w:p>
    <w:p w14:paraId="49958621" w14:textId="77777777" w:rsidR="00B1797B" w:rsidRDefault="00B1797B" w:rsidP="00B1797B">
      <w:pPr>
        <w:autoSpaceDE w:val="0"/>
        <w:autoSpaceDN w:val="0"/>
        <w:adjustRightInd w:val="0"/>
        <w:ind w:firstLine="0"/>
        <w:jc w:val="center"/>
        <w:outlineLvl w:val="0"/>
        <w:rPr>
          <w:rFonts w:eastAsiaTheme="minorHAnsi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2"/>
        <w:gridCol w:w="7386"/>
      </w:tblGrid>
      <w:tr w:rsidR="00B1797B" w14:paraId="31FC864F" w14:textId="77777777" w:rsidTr="00D82B3D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745C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Административный регламент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B521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Административный регламент предоставления муниципальной услуги «</w:t>
            </w:r>
            <w:r>
              <w:t>К</w:t>
            </w:r>
            <w:r w:rsidRPr="00AA7E91">
              <w:t>онсультирование</w:t>
            </w:r>
            <w:r>
              <w:t xml:space="preserve"> </w:t>
            </w:r>
            <w:r w:rsidRPr="00AA7E91">
              <w:t>и рассмотрение органами местного самоуправления обращений потребителей</w:t>
            </w:r>
            <w:r>
              <w:t>»</w:t>
            </w:r>
          </w:p>
        </w:tc>
      </w:tr>
      <w:tr w:rsidR="00B1797B" w14:paraId="01EE5A1B" w14:textId="77777777" w:rsidTr="00D82B3D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DF0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Уполномоченный орган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6D7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Администрация Балахнинского муниципального округа Нижегородской области</w:t>
            </w:r>
          </w:p>
        </w:tc>
      </w:tr>
      <w:tr w:rsidR="00B1797B" w14:paraId="05FFD285" w14:textId="77777777" w:rsidTr="00D82B3D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62AD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Официальный сайт 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486A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Официальный интернет-сайт Балахнинского муниципального округа Нижегородской области </w:t>
            </w:r>
            <w:r w:rsidRPr="00373A47">
              <w:rPr>
                <w:rFonts w:eastAsiaTheme="minorHAnsi"/>
              </w:rPr>
              <w:t>https://balakhna.nobl.ru/</w:t>
            </w:r>
          </w:p>
        </w:tc>
      </w:tr>
      <w:tr w:rsidR="00B1797B" w14:paraId="2EFAA915" w14:textId="77777777" w:rsidTr="00D82B3D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DAC9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ЕПГУ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19C7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Единый портал государственных и муниципальных услуг</w:t>
            </w:r>
          </w:p>
        </w:tc>
      </w:tr>
      <w:tr w:rsidR="00B1797B" w14:paraId="4C4B002D" w14:textId="77777777" w:rsidTr="00D82B3D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5089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ГБУ НО «УМФЦ»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83AA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</w:t>
            </w:r>
          </w:p>
        </w:tc>
      </w:tr>
    </w:tbl>
    <w:p w14:paraId="440F34C2" w14:textId="77777777" w:rsidR="00B1797B" w:rsidRDefault="00B1797B" w:rsidP="00B1797B">
      <w:pPr>
        <w:ind w:firstLine="567"/>
        <w:sectPr w:rsidR="00B1797B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3F2B18CF" w14:textId="77777777" w:rsidR="00B1797B" w:rsidRDefault="00B1797B" w:rsidP="00B1797B">
      <w:pPr>
        <w:pStyle w:val="ConsPlusNormal"/>
        <w:pageBreakBefore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7363977C" w14:textId="77777777" w:rsidR="00B1797B" w:rsidRDefault="00B1797B" w:rsidP="00B1797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EB76B87" w14:textId="77777777" w:rsidR="00B1797B" w:rsidRDefault="00B1797B" w:rsidP="00B1797B">
      <w:pPr>
        <w:autoSpaceDE w:val="0"/>
        <w:autoSpaceDN w:val="0"/>
        <w:adjustRightInd w:val="0"/>
        <w:ind w:firstLine="0"/>
        <w:jc w:val="center"/>
        <w:rPr>
          <w:b/>
          <w:bCs/>
        </w:rPr>
      </w:pPr>
    </w:p>
    <w:p w14:paraId="6DA50111" w14:textId="77777777" w:rsidR="00B1797B" w:rsidRPr="00B26886" w:rsidRDefault="00B1797B" w:rsidP="00B1797B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rPr>
          <w:b/>
          <w:bCs/>
        </w:rPr>
        <w:t>Идентификаторы категорий (признаков) заявителей</w:t>
      </w:r>
    </w:p>
    <w:p w14:paraId="6E26E002" w14:textId="77777777" w:rsidR="00B1797B" w:rsidRDefault="00B1797B" w:rsidP="00B1797B">
      <w:pPr>
        <w:autoSpaceDE w:val="0"/>
        <w:autoSpaceDN w:val="0"/>
        <w:adjustRightInd w:val="0"/>
        <w:ind w:firstLine="0"/>
        <w:jc w:val="center"/>
        <w:outlineLvl w:val="0"/>
        <w:rPr>
          <w:b/>
          <w:bCs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81"/>
        <w:gridCol w:w="2487"/>
        <w:gridCol w:w="2023"/>
        <w:gridCol w:w="2029"/>
        <w:gridCol w:w="2533"/>
      </w:tblGrid>
      <w:tr w:rsidR="00B1797B" w:rsidRPr="00664F41" w14:paraId="14EF2C99" w14:textId="77777777" w:rsidTr="00B1797B">
        <w:trPr>
          <w:jc w:val="center"/>
        </w:trPr>
        <w:tc>
          <w:tcPr>
            <w:tcW w:w="817" w:type="dxa"/>
            <w:vMerge w:val="restart"/>
            <w:vAlign w:val="center"/>
          </w:tcPr>
          <w:p w14:paraId="646CB039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 w:rsidRPr="00664F41">
              <w:rPr>
                <w:bCs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14:paraId="38B17285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Категория (признаки) заявителя</w:t>
            </w:r>
          </w:p>
        </w:tc>
        <w:tc>
          <w:tcPr>
            <w:tcW w:w="2084" w:type="dxa"/>
            <w:vAlign w:val="center"/>
          </w:tcPr>
          <w:p w14:paraId="0A831CCE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Письменная консультация по вопросам защиты прав потребителей</w:t>
            </w:r>
          </w:p>
        </w:tc>
        <w:tc>
          <w:tcPr>
            <w:tcW w:w="2084" w:type="dxa"/>
            <w:vAlign w:val="center"/>
          </w:tcPr>
          <w:p w14:paraId="62F4BF0F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Консультация по вопросам защиты прав потребителей </w:t>
            </w:r>
            <w:r>
              <w:rPr>
                <w:bCs/>
              </w:rPr>
              <w:br/>
              <w:t>в устной форме</w:t>
            </w:r>
          </w:p>
        </w:tc>
        <w:tc>
          <w:tcPr>
            <w:tcW w:w="2636" w:type="dxa"/>
            <w:vAlign w:val="center"/>
          </w:tcPr>
          <w:p w14:paraId="62529370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rFonts w:eastAsiaTheme="minorHAnsi"/>
                <w:lang w:eastAsia="en-US"/>
              </w:rPr>
              <w:t>Исправление опечаток и (или) ошибок в документах, выданных по результатам предоставления муниципальной услуги</w:t>
            </w:r>
          </w:p>
        </w:tc>
      </w:tr>
      <w:tr w:rsidR="00B1797B" w:rsidRPr="00664F41" w14:paraId="77FAEEB6" w14:textId="77777777" w:rsidTr="00B1797B">
        <w:trPr>
          <w:jc w:val="center"/>
        </w:trPr>
        <w:tc>
          <w:tcPr>
            <w:tcW w:w="817" w:type="dxa"/>
            <w:vMerge/>
          </w:tcPr>
          <w:p w14:paraId="368E9531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</w:p>
        </w:tc>
        <w:tc>
          <w:tcPr>
            <w:tcW w:w="2552" w:type="dxa"/>
            <w:vMerge/>
          </w:tcPr>
          <w:p w14:paraId="16FE47B4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</w:p>
        </w:tc>
        <w:tc>
          <w:tcPr>
            <w:tcW w:w="2084" w:type="dxa"/>
          </w:tcPr>
          <w:p w14:paraId="34118222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84" w:type="dxa"/>
          </w:tcPr>
          <w:p w14:paraId="1EBA1F9B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636" w:type="dxa"/>
          </w:tcPr>
          <w:p w14:paraId="655B3B33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</w:t>
            </w:r>
          </w:p>
        </w:tc>
      </w:tr>
      <w:tr w:rsidR="00B1797B" w:rsidRPr="00664F41" w14:paraId="1711B32C" w14:textId="77777777" w:rsidTr="00B1797B">
        <w:trPr>
          <w:trHeight w:val="617"/>
          <w:jc w:val="center"/>
        </w:trPr>
        <w:tc>
          <w:tcPr>
            <w:tcW w:w="817" w:type="dxa"/>
          </w:tcPr>
          <w:p w14:paraId="70A4BE7D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552" w:type="dxa"/>
          </w:tcPr>
          <w:p w14:paraId="7B2CC3B5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Физическое лицо</w:t>
            </w:r>
          </w:p>
        </w:tc>
        <w:tc>
          <w:tcPr>
            <w:tcW w:w="2084" w:type="dxa"/>
          </w:tcPr>
          <w:p w14:paraId="7F5CF228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А1</w:t>
            </w:r>
          </w:p>
        </w:tc>
        <w:tc>
          <w:tcPr>
            <w:tcW w:w="2084" w:type="dxa"/>
          </w:tcPr>
          <w:p w14:paraId="2BC2EF07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Б1</w:t>
            </w:r>
          </w:p>
        </w:tc>
        <w:tc>
          <w:tcPr>
            <w:tcW w:w="2636" w:type="dxa"/>
          </w:tcPr>
          <w:p w14:paraId="7058BB2D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В1</w:t>
            </w:r>
          </w:p>
        </w:tc>
      </w:tr>
      <w:tr w:rsidR="00B1797B" w:rsidRPr="00664F41" w14:paraId="6FB15C69" w14:textId="77777777" w:rsidTr="00B1797B">
        <w:trPr>
          <w:jc w:val="center"/>
        </w:trPr>
        <w:tc>
          <w:tcPr>
            <w:tcW w:w="817" w:type="dxa"/>
          </w:tcPr>
          <w:p w14:paraId="1D136259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52" w:type="dxa"/>
          </w:tcPr>
          <w:p w14:paraId="0BB0AF20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Уполномоченный представитель</w:t>
            </w:r>
          </w:p>
        </w:tc>
        <w:tc>
          <w:tcPr>
            <w:tcW w:w="2084" w:type="dxa"/>
          </w:tcPr>
          <w:p w14:paraId="143B1A59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А2</w:t>
            </w:r>
          </w:p>
        </w:tc>
        <w:tc>
          <w:tcPr>
            <w:tcW w:w="2084" w:type="dxa"/>
          </w:tcPr>
          <w:p w14:paraId="3A6E72E4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Б2</w:t>
            </w:r>
          </w:p>
        </w:tc>
        <w:tc>
          <w:tcPr>
            <w:tcW w:w="2636" w:type="dxa"/>
          </w:tcPr>
          <w:p w14:paraId="3A3A7543" w14:textId="77777777" w:rsidR="00B1797B" w:rsidRPr="00664F41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В2</w:t>
            </w:r>
          </w:p>
        </w:tc>
      </w:tr>
    </w:tbl>
    <w:p w14:paraId="1094DE5B" w14:textId="77777777" w:rsidR="00B1797B" w:rsidRDefault="00B1797B" w:rsidP="00B1797B">
      <w:pPr>
        <w:ind w:firstLine="567"/>
        <w:sectPr w:rsidR="00B1797B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0ACA0084" w14:textId="77777777" w:rsidR="00B1797B" w:rsidRDefault="00B1797B" w:rsidP="00B1797B">
      <w:pPr>
        <w:pStyle w:val="ConsPlusNormal"/>
        <w:pageBreakBefore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02828DB7" w14:textId="77777777" w:rsidR="00B1797B" w:rsidRDefault="00B1797B" w:rsidP="00B1797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5835D13" w14:textId="77777777" w:rsidR="00B1797B" w:rsidRDefault="00B1797B" w:rsidP="00B1797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B969990" w14:textId="77777777" w:rsidR="00B1797B" w:rsidRDefault="00B1797B" w:rsidP="00B179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B8E1D3A" w14:textId="77777777" w:rsidR="00B1797B" w:rsidRDefault="00B1797B" w:rsidP="00B1797B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И</w:t>
      </w:r>
      <w:r w:rsidRPr="00AB7949">
        <w:rPr>
          <w:rFonts w:ascii="Times New Roman" w:eastAsiaTheme="minorHAnsi" w:hAnsi="Times New Roman" w:cs="Times New Roman"/>
          <w:b/>
          <w:sz w:val="24"/>
          <w:szCs w:val="24"/>
        </w:rPr>
        <w:t>счерпывающий перечень документов,</w:t>
      </w:r>
    </w:p>
    <w:p w14:paraId="760413E8" w14:textId="77777777" w:rsidR="00B1797B" w:rsidRDefault="00B1797B" w:rsidP="00B1797B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B7949">
        <w:rPr>
          <w:rFonts w:ascii="Times New Roman" w:eastAsiaTheme="minorHAnsi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14:paraId="157CA352" w14:textId="77777777" w:rsidR="00B1797B" w:rsidRDefault="00B1797B" w:rsidP="00B1797B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329"/>
        <w:gridCol w:w="2384"/>
        <w:gridCol w:w="2354"/>
        <w:gridCol w:w="1737"/>
        <w:gridCol w:w="2049"/>
      </w:tblGrid>
      <w:tr w:rsidR="00B1797B" w:rsidRPr="00664E5C" w14:paraId="13B4F8BE" w14:textId="77777777" w:rsidTr="00B1797B">
        <w:trPr>
          <w:jc w:val="center"/>
        </w:trPr>
        <w:tc>
          <w:tcPr>
            <w:tcW w:w="1329" w:type="dxa"/>
            <w:vMerge w:val="restart"/>
            <w:vAlign w:val="center"/>
          </w:tcPr>
          <w:p w14:paraId="699233F6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E5C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(признаки) заявителя</w:t>
            </w:r>
          </w:p>
        </w:tc>
        <w:tc>
          <w:tcPr>
            <w:tcW w:w="2675" w:type="dxa"/>
            <w:vMerge w:val="restart"/>
            <w:vAlign w:val="center"/>
          </w:tcPr>
          <w:p w14:paraId="28E066E5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E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Перечень документов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664E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(или) информации</w:t>
            </w:r>
          </w:p>
        </w:tc>
        <w:tc>
          <w:tcPr>
            <w:tcW w:w="4367" w:type="dxa"/>
            <w:gridSpan w:val="2"/>
            <w:vAlign w:val="center"/>
          </w:tcPr>
          <w:p w14:paraId="43D822B4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E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Требования к представлению документов заявителем</w:t>
            </w:r>
          </w:p>
        </w:tc>
        <w:tc>
          <w:tcPr>
            <w:tcW w:w="2049" w:type="dxa"/>
            <w:vMerge w:val="restart"/>
            <w:vAlign w:val="center"/>
          </w:tcPr>
          <w:p w14:paraId="55B8201E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64E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Способы подачи таких документов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664E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(или) информации</w:t>
            </w:r>
          </w:p>
        </w:tc>
      </w:tr>
      <w:tr w:rsidR="00B1797B" w:rsidRPr="00664E5C" w14:paraId="78CCC292" w14:textId="77777777" w:rsidTr="00B1797B">
        <w:trPr>
          <w:jc w:val="center"/>
        </w:trPr>
        <w:tc>
          <w:tcPr>
            <w:tcW w:w="1329" w:type="dxa"/>
            <w:vMerge/>
            <w:vAlign w:val="center"/>
          </w:tcPr>
          <w:p w14:paraId="20B73C56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  <w:vAlign w:val="center"/>
          </w:tcPr>
          <w:p w14:paraId="30926245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14:paraId="7AD0BF4A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E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Требования к формату</w:t>
            </w:r>
          </w:p>
        </w:tc>
        <w:tc>
          <w:tcPr>
            <w:tcW w:w="2013" w:type="dxa"/>
            <w:vAlign w:val="center"/>
          </w:tcPr>
          <w:p w14:paraId="35476C00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E5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49" w:type="dxa"/>
            <w:vMerge/>
            <w:vAlign w:val="center"/>
          </w:tcPr>
          <w:p w14:paraId="1007080E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7B" w:rsidRPr="00664E5C" w14:paraId="481EDE8F" w14:textId="77777777" w:rsidTr="00B1797B">
        <w:trPr>
          <w:jc w:val="center"/>
        </w:trPr>
        <w:tc>
          <w:tcPr>
            <w:tcW w:w="1329" w:type="dxa"/>
            <w:vAlign w:val="center"/>
          </w:tcPr>
          <w:p w14:paraId="625151CC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А1, А2, Б1, Б2</w:t>
            </w:r>
          </w:p>
        </w:tc>
        <w:tc>
          <w:tcPr>
            <w:tcW w:w="2675" w:type="dxa"/>
            <w:vAlign w:val="center"/>
          </w:tcPr>
          <w:p w14:paraId="64BBFB90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354" w:type="dxa"/>
            <w:vAlign w:val="center"/>
          </w:tcPr>
          <w:p w14:paraId="1AAEB834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 к Административному регламенту</w:t>
            </w:r>
          </w:p>
        </w:tc>
        <w:tc>
          <w:tcPr>
            <w:tcW w:w="2013" w:type="dxa"/>
            <w:vAlign w:val="center"/>
          </w:tcPr>
          <w:p w14:paraId="3BDD6427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vAlign w:val="center"/>
          </w:tcPr>
          <w:p w14:paraId="37580E06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</w:p>
        </w:tc>
      </w:tr>
      <w:tr w:rsidR="00B1797B" w:rsidRPr="00664E5C" w14:paraId="40937037" w14:textId="77777777" w:rsidTr="00B1797B">
        <w:trPr>
          <w:jc w:val="center"/>
        </w:trPr>
        <w:tc>
          <w:tcPr>
            <w:tcW w:w="1329" w:type="dxa"/>
            <w:vAlign w:val="center"/>
          </w:tcPr>
          <w:p w14:paraId="634D00BE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А1, А2</w:t>
            </w:r>
          </w:p>
        </w:tc>
        <w:tc>
          <w:tcPr>
            <w:tcW w:w="2675" w:type="dxa"/>
            <w:vAlign w:val="center"/>
          </w:tcPr>
          <w:p w14:paraId="1C226F56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F3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покупку товара (выполнение работы, оказания услуги)</w:t>
            </w:r>
          </w:p>
        </w:tc>
        <w:tc>
          <w:tcPr>
            <w:tcW w:w="2354" w:type="dxa"/>
            <w:vAlign w:val="center"/>
          </w:tcPr>
          <w:p w14:paraId="701608D0" w14:textId="77777777" w:rsidR="00B1797B" w:rsidRPr="000701F3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соответствии с законодательством РФ</w:t>
            </w:r>
          </w:p>
        </w:tc>
        <w:tc>
          <w:tcPr>
            <w:tcW w:w="2013" w:type="dxa"/>
            <w:vAlign w:val="center"/>
          </w:tcPr>
          <w:p w14:paraId="185CF3D9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vAlign w:val="center"/>
          </w:tcPr>
          <w:p w14:paraId="41038F0B" w14:textId="77777777" w:rsidR="00B1797B" w:rsidRDefault="00B1797B" w:rsidP="00B1797B">
            <w:pPr>
              <w:ind w:firstLine="0"/>
              <w:jc w:val="center"/>
            </w:pPr>
            <w:r w:rsidRPr="00FE5ECB">
              <w:t>Уполномоченный орган</w:t>
            </w:r>
          </w:p>
        </w:tc>
      </w:tr>
      <w:tr w:rsidR="00B1797B" w:rsidRPr="00664E5C" w14:paraId="2B777A25" w14:textId="77777777" w:rsidTr="00B1797B">
        <w:trPr>
          <w:jc w:val="center"/>
        </w:trPr>
        <w:tc>
          <w:tcPr>
            <w:tcW w:w="1329" w:type="dxa"/>
            <w:vAlign w:val="center"/>
          </w:tcPr>
          <w:p w14:paraId="7344B1F0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В1, В2</w:t>
            </w:r>
          </w:p>
        </w:tc>
        <w:tc>
          <w:tcPr>
            <w:tcW w:w="2675" w:type="dxa"/>
            <w:vAlign w:val="center"/>
          </w:tcPr>
          <w:p w14:paraId="2D6B3ABA" w14:textId="77777777" w:rsidR="00B1797B" w:rsidRPr="000701F3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1F3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наличие ошибок (опечаток)</w:t>
            </w:r>
          </w:p>
        </w:tc>
        <w:tc>
          <w:tcPr>
            <w:tcW w:w="2354" w:type="dxa"/>
            <w:vAlign w:val="center"/>
          </w:tcPr>
          <w:p w14:paraId="05B8B2D6" w14:textId="77777777" w:rsidR="00B1797B" w:rsidRPr="000701F3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соответствии с законодательством РФ</w:t>
            </w:r>
          </w:p>
        </w:tc>
        <w:tc>
          <w:tcPr>
            <w:tcW w:w="2013" w:type="dxa"/>
            <w:vAlign w:val="center"/>
          </w:tcPr>
          <w:p w14:paraId="19B1773D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vAlign w:val="center"/>
          </w:tcPr>
          <w:p w14:paraId="48381B2D" w14:textId="77777777" w:rsidR="00B1797B" w:rsidRDefault="00B1797B" w:rsidP="00B1797B">
            <w:pPr>
              <w:ind w:firstLine="0"/>
              <w:jc w:val="center"/>
            </w:pPr>
            <w:r w:rsidRPr="00FE5ECB">
              <w:t>Уполномоченный орган</w:t>
            </w:r>
          </w:p>
        </w:tc>
      </w:tr>
      <w:tr w:rsidR="00B1797B" w:rsidRPr="00664E5C" w14:paraId="3A1159E4" w14:textId="77777777" w:rsidTr="00B1797B">
        <w:trPr>
          <w:jc w:val="center"/>
        </w:trPr>
        <w:tc>
          <w:tcPr>
            <w:tcW w:w="1329" w:type="dxa"/>
            <w:vAlign w:val="center"/>
          </w:tcPr>
          <w:p w14:paraId="2195AD64" w14:textId="77777777" w:rsidR="00B1797B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А1, В1,</w:t>
            </w:r>
          </w:p>
          <w:p w14:paraId="0629A7E7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А2, В2</w:t>
            </w:r>
          </w:p>
        </w:tc>
        <w:tc>
          <w:tcPr>
            <w:tcW w:w="2675" w:type="dxa"/>
            <w:vAlign w:val="center"/>
          </w:tcPr>
          <w:p w14:paraId="071B02D7" w14:textId="77777777" w:rsidR="00B1797B" w:rsidRPr="000701F3" w:rsidRDefault="00B1797B" w:rsidP="00B1797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701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</w:p>
        </w:tc>
        <w:tc>
          <w:tcPr>
            <w:tcW w:w="2354" w:type="dxa"/>
            <w:vAlign w:val="center"/>
          </w:tcPr>
          <w:p w14:paraId="3248B53E" w14:textId="77777777" w:rsidR="00B1797B" w:rsidRPr="000701F3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соответствии с законодательством РФ</w:t>
            </w:r>
          </w:p>
        </w:tc>
        <w:tc>
          <w:tcPr>
            <w:tcW w:w="2013" w:type="dxa"/>
            <w:vAlign w:val="center"/>
          </w:tcPr>
          <w:p w14:paraId="2A5DDBC6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vAlign w:val="center"/>
          </w:tcPr>
          <w:p w14:paraId="6DC50302" w14:textId="77777777" w:rsidR="00B1797B" w:rsidRDefault="00B1797B" w:rsidP="00B1797B">
            <w:pPr>
              <w:ind w:firstLine="0"/>
              <w:jc w:val="center"/>
            </w:pPr>
            <w:r w:rsidRPr="00FE5ECB">
              <w:t>Уполномоченный орган</w:t>
            </w:r>
          </w:p>
        </w:tc>
      </w:tr>
      <w:tr w:rsidR="00B1797B" w:rsidRPr="00664E5C" w14:paraId="41140E63" w14:textId="77777777" w:rsidTr="00B1797B">
        <w:trPr>
          <w:jc w:val="center"/>
        </w:trPr>
        <w:tc>
          <w:tcPr>
            <w:tcW w:w="1329" w:type="dxa"/>
            <w:vAlign w:val="center"/>
          </w:tcPr>
          <w:p w14:paraId="46B2448A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А2, В2</w:t>
            </w:r>
          </w:p>
        </w:tc>
        <w:tc>
          <w:tcPr>
            <w:tcW w:w="2675" w:type="dxa"/>
            <w:vAlign w:val="center"/>
          </w:tcPr>
          <w:p w14:paraId="3FFC2B43" w14:textId="77777777" w:rsidR="00B1797B" w:rsidRPr="000701F3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2354" w:type="dxa"/>
            <w:vAlign w:val="center"/>
          </w:tcPr>
          <w:p w14:paraId="48148DF8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соответствии с законодательством РФ</w:t>
            </w:r>
          </w:p>
          <w:p w14:paraId="57973AC2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 w14:paraId="5FB6123F" w14:textId="77777777" w:rsidR="00B1797B" w:rsidRPr="00664E5C" w:rsidRDefault="00B1797B" w:rsidP="00B17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vAlign w:val="center"/>
          </w:tcPr>
          <w:p w14:paraId="66E6D8B2" w14:textId="77777777" w:rsidR="00B1797B" w:rsidRDefault="00B1797B" w:rsidP="00B1797B">
            <w:pPr>
              <w:ind w:firstLine="0"/>
              <w:jc w:val="center"/>
            </w:pPr>
            <w:r w:rsidRPr="00FE5ECB">
              <w:t>Уполномоченный орган</w:t>
            </w:r>
          </w:p>
        </w:tc>
      </w:tr>
    </w:tbl>
    <w:p w14:paraId="3978D11E" w14:textId="77777777" w:rsidR="00B1797B" w:rsidRPr="00AB7949" w:rsidRDefault="00B1797B" w:rsidP="00B1797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6B485A" w14:textId="77777777" w:rsidR="00B1797B" w:rsidRDefault="00B1797B" w:rsidP="00B1797B">
      <w:pPr>
        <w:ind w:firstLine="567"/>
        <w:sectPr w:rsidR="00B1797B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293FEBF0" w14:textId="77777777" w:rsidR="00B1797B" w:rsidRDefault="00B1797B" w:rsidP="00B1797B">
      <w:pPr>
        <w:pStyle w:val="ConsPlusNormal"/>
        <w:pageBreakBefore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144B1727" w14:textId="77777777" w:rsidR="00B1797B" w:rsidRDefault="00B1797B" w:rsidP="00B1797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FC3F927" w14:textId="77777777" w:rsidR="00B1797B" w:rsidRDefault="00B1797B" w:rsidP="00B1797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3A19AC" w14:textId="77777777" w:rsidR="00B1797B" w:rsidRDefault="00B1797B" w:rsidP="00B1797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BF7A06C" w14:textId="77777777" w:rsidR="00B1797B" w:rsidRPr="0092436E" w:rsidRDefault="00B1797B" w:rsidP="00B1797B">
      <w:pPr>
        <w:autoSpaceDE w:val="0"/>
        <w:autoSpaceDN w:val="0"/>
        <w:adjustRightInd w:val="0"/>
        <w:ind w:left="4820" w:hanging="5"/>
      </w:pPr>
      <w:r w:rsidRPr="0092436E">
        <w:t xml:space="preserve">Главе </w:t>
      </w:r>
      <w:r>
        <w:t xml:space="preserve">местного самоуправления Балахнинского муниципального округа Нижегородской области </w:t>
      </w:r>
    </w:p>
    <w:p w14:paraId="05D206E9" w14:textId="77777777" w:rsidR="00B1797B" w:rsidRPr="0092436E" w:rsidRDefault="00B1797B" w:rsidP="00B1797B">
      <w:pPr>
        <w:autoSpaceDE w:val="0"/>
        <w:autoSpaceDN w:val="0"/>
        <w:adjustRightInd w:val="0"/>
        <w:ind w:left="4820" w:hanging="5"/>
      </w:pPr>
      <w:r w:rsidRPr="0092436E">
        <w:t>______________________________________</w:t>
      </w:r>
    </w:p>
    <w:p w14:paraId="655FCA8B" w14:textId="77777777" w:rsidR="00B1797B" w:rsidRPr="0092436E" w:rsidRDefault="00B1797B" w:rsidP="00B1797B">
      <w:pPr>
        <w:autoSpaceDE w:val="0"/>
        <w:autoSpaceDN w:val="0"/>
        <w:adjustRightInd w:val="0"/>
        <w:ind w:left="4820" w:hanging="5"/>
      </w:pPr>
      <w:r w:rsidRPr="0092436E">
        <w:t>от ____________________________________</w:t>
      </w:r>
    </w:p>
    <w:p w14:paraId="26EA35A7" w14:textId="77777777" w:rsidR="00B1797B" w:rsidRPr="0092436E" w:rsidRDefault="00B1797B" w:rsidP="00B1797B">
      <w:pPr>
        <w:autoSpaceDE w:val="0"/>
        <w:autoSpaceDN w:val="0"/>
        <w:adjustRightInd w:val="0"/>
        <w:ind w:left="4820" w:hanging="5"/>
        <w:rPr>
          <w:sz w:val="20"/>
        </w:rPr>
      </w:pPr>
      <w:r w:rsidRPr="0092436E">
        <w:rPr>
          <w:sz w:val="20"/>
        </w:rPr>
        <w:t>(ФИО, паспортные данные: серия, номер, каким органом и когда выдан паспорт)</w:t>
      </w:r>
    </w:p>
    <w:p w14:paraId="02190484" w14:textId="77777777" w:rsidR="00B1797B" w:rsidRPr="0092436E" w:rsidRDefault="00B1797B" w:rsidP="00B1797B">
      <w:pPr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14CEDBF3" w14:textId="77777777" w:rsidR="00B1797B" w:rsidRPr="0092436E" w:rsidRDefault="00B1797B" w:rsidP="00B1797B">
      <w:pPr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5ED8C242" w14:textId="77777777" w:rsidR="00B1797B" w:rsidRPr="0092436E" w:rsidRDefault="00B1797B" w:rsidP="00B1797B">
      <w:pPr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3CA14BAC" w14:textId="77777777" w:rsidR="00B1797B" w:rsidRPr="0092436E" w:rsidRDefault="00B1797B" w:rsidP="00B1797B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Адрес заявителя: _______________________</w:t>
      </w:r>
    </w:p>
    <w:p w14:paraId="12E0DC54" w14:textId="77777777" w:rsidR="00B1797B" w:rsidRPr="0092436E" w:rsidRDefault="00B1797B" w:rsidP="00B1797B">
      <w:pPr>
        <w:tabs>
          <w:tab w:val="left" w:pos="2268"/>
        </w:tabs>
        <w:autoSpaceDE w:val="0"/>
        <w:autoSpaceDN w:val="0"/>
        <w:adjustRightInd w:val="0"/>
        <w:ind w:left="4820" w:hanging="5"/>
        <w:rPr>
          <w:sz w:val="20"/>
        </w:rPr>
      </w:pPr>
      <w:r w:rsidRPr="0092436E">
        <w:rPr>
          <w:sz w:val="20"/>
        </w:rPr>
        <w:t>(место регистрации физического лица)</w:t>
      </w:r>
    </w:p>
    <w:p w14:paraId="577149FF" w14:textId="77777777" w:rsidR="00B1797B" w:rsidRPr="0092436E" w:rsidRDefault="00B1797B" w:rsidP="00B1797B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3030A06B" w14:textId="77777777" w:rsidR="00B1797B" w:rsidRPr="0092436E" w:rsidRDefault="00B1797B" w:rsidP="00B1797B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Телефон (факс) заявителя:</w:t>
      </w:r>
    </w:p>
    <w:p w14:paraId="5486E81C" w14:textId="77777777" w:rsidR="00B1797B" w:rsidRDefault="00B1797B" w:rsidP="00B1797B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_________</w:t>
      </w:r>
      <w:r>
        <w:t>_______________________________</w:t>
      </w:r>
    </w:p>
    <w:p w14:paraId="56835FB3" w14:textId="77777777" w:rsidR="00B1797B" w:rsidRPr="0092436E" w:rsidRDefault="00B1797B" w:rsidP="00B1797B">
      <w:pPr>
        <w:tabs>
          <w:tab w:val="left" w:pos="2268"/>
        </w:tabs>
        <w:autoSpaceDE w:val="0"/>
        <w:autoSpaceDN w:val="0"/>
        <w:adjustRightInd w:val="0"/>
        <w:ind w:left="4820" w:hanging="5"/>
      </w:pPr>
      <w:r>
        <w:t>Адрес электронной почты</w:t>
      </w:r>
      <w:r w:rsidRPr="0092436E">
        <w:t xml:space="preserve"> заявителя</w:t>
      </w:r>
      <w:r>
        <w:t xml:space="preserve"> (при наличии)</w:t>
      </w:r>
      <w:r w:rsidRPr="0092436E">
        <w:t>:</w:t>
      </w:r>
    </w:p>
    <w:p w14:paraId="08FB3497" w14:textId="77777777" w:rsidR="00B1797B" w:rsidRDefault="00B1797B" w:rsidP="00B1797B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_________</w:t>
      </w:r>
      <w:r>
        <w:t>_______________________________</w:t>
      </w:r>
    </w:p>
    <w:p w14:paraId="281D412D" w14:textId="77777777" w:rsidR="00B1797B" w:rsidRDefault="00B1797B" w:rsidP="00B1797B">
      <w:pPr>
        <w:tabs>
          <w:tab w:val="left" w:pos="2268"/>
        </w:tabs>
        <w:autoSpaceDE w:val="0"/>
        <w:autoSpaceDN w:val="0"/>
        <w:adjustRightInd w:val="0"/>
        <w:ind w:firstLine="0"/>
        <w:jc w:val="center"/>
      </w:pPr>
    </w:p>
    <w:p w14:paraId="055A174B" w14:textId="77777777" w:rsidR="00B1797B" w:rsidRDefault="00B1797B" w:rsidP="00B1797B">
      <w:pPr>
        <w:ind w:firstLine="0"/>
        <w:jc w:val="center"/>
      </w:pPr>
      <w:r>
        <w:t>Типовая форма заявления</w:t>
      </w:r>
    </w:p>
    <w:p w14:paraId="6C3C57B5" w14:textId="77777777" w:rsidR="00B1797B" w:rsidRPr="007E370C" w:rsidRDefault="00B1797B" w:rsidP="00B1797B">
      <w:pPr>
        <w:ind w:firstLine="0"/>
        <w:jc w:val="center"/>
      </w:pPr>
      <w:r>
        <w:t>на предоставлении письменной консультации по вопросам защиты прав потребителей</w:t>
      </w:r>
    </w:p>
    <w:p w14:paraId="61FDB52F" w14:textId="77777777" w:rsidR="00B1797B" w:rsidRPr="007E370C" w:rsidRDefault="00B1797B" w:rsidP="00B1797B">
      <w:pPr>
        <w:ind w:firstLine="0"/>
        <w:jc w:val="center"/>
      </w:pPr>
    </w:p>
    <w:p w14:paraId="5D1CC4C8" w14:textId="77777777" w:rsidR="00B1797B" w:rsidRPr="007E370C" w:rsidRDefault="00B1797B" w:rsidP="00B1797B">
      <w:pPr>
        <w:ind w:firstLine="567"/>
      </w:pPr>
      <w:r w:rsidRPr="007E370C">
        <w:t xml:space="preserve">Прошу </w:t>
      </w:r>
      <w:r>
        <w:t>предоставить</w:t>
      </w:r>
      <w:r w:rsidRPr="007E370C">
        <w:t xml:space="preserve"> консультацию по вопросам защиты прав потребителей:</w:t>
      </w:r>
    </w:p>
    <w:p w14:paraId="33B61E66" w14:textId="60335AFA" w:rsidR="00B1797B" w:rsidRPr="007E370C" w:rsidRDefault="00B1797B" w:rsidP="00B1797B">
      <w:pPr>
        <w:ind w:firstLine="0"/>
      </w:pPr>
      <w:r w:rsidRPr="007E370C">
        <w:t>___________________________________________________________</w:t>
      </w:r>
      <w:r>
        <w:t>_</w:t>
      </w:r>
      <w:r w:rsidRPr="007E370C">
        <w:t>____</w:t>
      </w:r>
      <w:r>
        <w:t>________________</w:t>
      </w:r>
    </w:p>
    <w:p w14:paraId="6CB8FE8D" w14:textId="77777777" w:rsidR="00B1797B" w:rsidRPr="007E370C" w:rsidRDefault="00B1797B" w:rsidP="00B1797B">
      <w:pPr>
        <w:ind w:firstLine="0"/>
        <w:jc w:val="center"/>
      </w:pPr>
      <w:r w:rsidRPr="007E370C">
        <w:t>(указывается суть обращения)</w:t>
      </w:r>
    </w:p>
    <w:p w14:paraId="100A5CB7" w14:textId="4E9CFFF3" w:rsidR="00B1797B" w:rsidRPr="007E370C" w:rsidRDefault="00B1797B" w:rsidP="00B1797B">
      <w:pPr>
        <w:ind w:firstLine="0"/>
      </w:pPr>
      <w:r w:rsidRPr="007E370C">
        <w:t>_________________________________________________________</w:t>
      </w:r>
      <w:r>
        <w:t>_</w:t>
      </w:r>
      <w:r w:rsidRPr="007E370C">
        <w:t>__</w:t>
      </w:r>
      <w:r>
        <w:t>________________</w:t>
      </w:r>
      <w:r w:rsidRPr="007E370C">
        <w:t>____</w:t>
      </w:r>
    </w:p>
    <w:p w14:paraId="789384C3" w14:textId="00DBB6E8" w:rsidR="00B1797B" w:rsidRPr="007E370C" w:rsidRDefault="00B1797B" w:rsidP="00B1797B">
      <w:pPr>
        <w:ind w:firstLine="0"/>
      </w:pPr>
      <w:r w:rsidRPr="007E370C">
        <w:t>__________________________________________________________</w:t>
      </w:r>
      <w:r>
        <w:t>_</w:t>
      </w:r>
      <w:r w:rsidRPr="007E370C">
        <w:t>____</w:t>
      </w:r>
      <w:r>
        <w:t>________________</w:t>
      </w:r>
      <w:r w:rsidRPr="007E370C">
        <w:t>_</w:t>
      </w:r>
    </w:p>
    <w:p w14:paraId="4E591417" w14:textId="304790E9" w:rsidR="00B1797B" w:rsidRDefault="00B1797B" w:rsidP="00B1797B">
      <w:pPr>
        <w:ind w:firstLine="0"/>
      </w:pPr>
      <w:r w:rsidRPr="007E370C">
        <w:t>_________________________________________________________</w:t>
      </w:r>
      <w:r>
        <w:t>________________</w:t>
      </w:r>
      <w:r w:rsidRPr="007E370C">
        <w:t>_______</w:t>
      </w:r>
    </w:p>
    <w:p w14:paraId="4A649BE2" w14:textId="14F05124" w:rsidR="00B1797B" w:rsidRDefault="00B1797B" w:rsidP="00B1797B">
      <w:pPr>
        <w:ind w:firstLine="0"/>
      </w:pPr>
      <w:r w:rsidRPr="007E370C">
        <w:t>___________________________________________________</w:t>
      </w:r>
      <w:r>
        <w:t>________________</w:t>
      </w:r>
      <w:r w:rsidRPr="007E370C">
        <w:t>_____________</w:t>
      </w:r>
    </w:p>
    <w:p w14:paraId="10BD0BAA" w14:textId="77777777" w:rsidR="00B1797B" w:rsidRDefault="00B1797B" w:rsidP="00B1797B">
      <w:pPr>
        <w:ind w:firstLine="0"/>
      </w:pPr>
      <w:r>
        <w:t>и направить в мой адрес письмо администрации Балахнинского муниципального округа Нижегородской области.</w:t>
      </w:r>
    </w:p>
    <w:p w14:paraId="3F753513" w14:textId="77777777" w:rsidR="00B1797B" w:rsidRPr="00945C5C" w:rsidRDefault="00B1797B" w:rsidP="00B1797B">
      <w:pPr>
        <w:ind w:firstLine="0"/>
        <w:rPr>
          <w:sz w:val="10"/>
          <w:szCs w:val="10"/>
        </w:rPr>
      </w:pPr>
    </w:p>
    <w:p w14:paraId="0E81FC36" w14:textId="77777777" w:rsidR="00B1797B" w:rsidRDefault="00B1797B" w:rsidP="00B1797B">
      <w:pPr>
        <w:ind w:firstLine="0"/>
      </w:pPr>
      <w:r>
        <w:t>Приложение:</w:t>
      </w:r>
    </w:p>
    <w:p w14:paraId="2BB56315" w14:textId="77777777" w:rsidR="00B1797B" w:rsidRDefault="00B1797B" w:rsidP="00B1797B">
      <w:pPr>
        <w:ind w:firstLine="0"/>
      </w:pPr>
      <w:r>
        <w:t xml:space="preserve">1. Копия </w:t>
      </w:r>
      <w:r w:rsidRPr="003D7501">
        <w:rPr>
          <w:color w:val="000000"/>
          <w:shd w:val="clear" w:color="auto" w:fill="FFFFFF"/>
        </w:rPr>
        <w:t>документ</w:t>
      </w:r>
      <w:r>
        <w:rPr>
          <w:color w:val="000000"/>
          <w:shd w:val="clear" w:color="auto" w:fill="FFFFFF"/>
        </w:rPr>
        <w:t>а</w:t>
      </w:r>
      <w:r w:rsidRPr="003D7501">
        <w:rPr>
          <w:color w:val="000000"/>
          <w:shd w:val="clear" w:color="auto" w:fill="FFFFFF"/>
        </w:rPr>
        <w:t>, удостоверяюще</w:t>
      </w:r>
      <w:r>
        <w:rPr>
          <w:color w:val="000000"/>
          <w:shd w:val="clear" w:color="auto" w:fill="FFFFFF"/>
        </w:rPr>
        <w:t>го</w:t>
      </w:r>
      <w:r w:rsidRPr="003D7501">
        <w:rPr>
          <w:color w:val="000000"/>
          <w:shd w:val="clear" w:color="auto" w:fill="FFFFFF"/>
        </w:rPr>
        <w:t xml:space="preserve"> личность заявителя</w:t>
      </w:r>
      <w:r>
        <w:t xml:space="preserve"> </w:t>
      </w:r>
    </w:p>
    <w:p w14:paraId="68A6F0B2" w14:textId="77777777" w:rsidR="00B1797B" w:rsidRDefault="00B1797B" w:rsidP="00B1797B">
      <w:pPr>
        <w:ind w:firstLine="0"/>
      </w:pPr>
      <w:r>
        <w:t xml:space="preserve">2. Копии </w:t>
      </w:r>
      <w:r w:rsidRPr="003D7501">
        <w:t>документ</w:t>
      </w:r>
      <w:r>
        <w:t>ов</w:t>
      </w:r>
      <w:r w:rsidRPr="003D7501">
        <w:t>, подтверждающи</w:t>
      </w:r>
      <w:r>
        <w:t>х</w:t>
      </w:r>
      <w:r w:rsidRPr="003D7501">
        <w:t xml:space="preserve"> покупку товара (выполнение работы, оказания услуги) (чек</w:t>
      </w:r>
      <w:r>
        <w:t>а</w:t>
      </w:r>
      <w:r w:rsidRPr="003D7501">
        <w:t xml:space="preserve"> или ино</w:t>
      </w:r>
      <w:r>
        <w:t>го</w:t>
      </w:r>
      <w:r w:rsidRPr="003D7501">
        <w:t xml:space="preserve"> документ</w:t>
      </w:r>
      <w:r>
        <w:t>а</w:t>
      </w:r>
      <w:r w:rsidRPr="003D7501">
        <w:t>, подтверждающ</w:t>
      </w:r>
      <w:r>
        <w:t>его</w:t>
      </w:r>
      <w:r w:rsidRPr="003D7501">
        <w:t xml:space="preserve"> оплату с указанием наименование товара (оказания услуги, выполнения работы) и даты покупки, договор</w:t>
      </w:r>
      <w:r>
        <w:t>а</w:t>
      </w:r>
      <w:r w:rsidRPr="003D7501">
        <w:t xml:space="preserve"> купли-продажи (выполн</w:t>
      </w:r>
      <w:r>
        <w:t xml:space="preserve">ения работы, оказания услуги), </w:t>
      </w:r>
      <w:r w:rsidRPr="003D7501">
        <w:t>акт</w:t>
      </w:r>
      <w:r>
        <w:t>а</w:t>
      </w:r>
      <w:r w:rsidRPr="003D7501">
        <w:t xml:space="preserve"> выполненных работ и ины</w:t>
      </w:r>
      <w:r>
        <w:t>х</w:t>
      </w:r>
      <w:r w:rsidRPr="003D7501">
        <w:t xml:space="preserve"> документ</w:t>
      </w:r>
      <w:r>
        <w:t>ов</w:t>
      </w:r>
      <w:r w:rsidRPr="003D7501">
        <w:t>)</w:t>
      </w:r>
    </w:p>
    <w:p w14:paraId="676CD539" w14:textId="77777777" w:rsidR="00B1797B" w:rsidRPr="00945C5C" w:rsidRDefault="00B1797B" w:rsidP="00B1797B">
      <w:pPr>
        <w:ind w:firstLine="567"/>
        <w:rPr>
          <w:sz w:val="10"/>
          <w:szCs w:val="10"/>
        </w:rPr>
      </w:pPr>
    </w:p>
    <w:p w14:paraId="553CCF83" w14:textId="77777777" w:rsidR="00B1797B" w:rsidRDefault="00B1797B" w:rsidP="00B1797B">
      <w:pPr>
        <w:autoSpaceDE w:val="0"/>
        <w:autoSpaceDN w:val="0"/>
        <w:adjustRightInd w:val="0"/>
        <w:ind w:firstLine="567"/>
      </w:pPr>
      <w:r>
        <w:t>Результат  предоставления муниципальной услуги прошу (указать один из перечисленных способов):</w:t>
      </w:r>
    </w:p>
    <w:tbl>
      <w:tblPr>
        <w:tblStyle w:val="ac"/>
        <w:tblW w:w="9464" w:type="dxa"/>
        <w:jc w:val="center"/>
        <w:tblLook w:val="04A0" w:firstRow="1" w:lastRow="0" w:firstColumn="1" w:lastColumn="0" w:noHBand="0" w:noVBand="1"/>
      </w:tblPr>
      <w:tblGrid>
        <w:gridCol w:w="8897"/>
        <w:gridCol w:w="567"/>
      </w:tblGrid>
      <w:tr w:rsidR="00B1797B" w14:paraId="13BC224E" w14:textId="77777777" w:rsidTr="00B1797B">
        <w:trPr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AC55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</w:pPr>
            <w:r>
              <w:t>Выдать на бумажном носителе при личном обращении в уполномоченный орган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0742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</w:pPr>
          </w:p>
        </w:tc>
      </w:tr>
      <w:tr w:rsidR="00B1797B" w14:paraId="02C7E777" w14:textId="77777777" w:rsidTr="00B1797B">
        <w:trPr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CE12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</w:pPr>
            <w:r>
              <w:t>Направить почтовым отправлением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6A2B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</w:pPr>
          </w:p>
        </w:tc>
      </w:tr>
      <w:tr w:rsidR="00B1797B" w14:paraId="554B3C44" w14:textId="77777777" w:rsidTr="00B1797B">
        <w:trPr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6CAA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</w:pPr>
            <w:r>
              <w:t>Направить на электронную почту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8496" w14:textId="77777777" w:rsidR="00B1797B" w:rsidRDefault="00B1797B" w:rsidP="00B1797B">
            <w:pPr>
              <w:autoSpaceDE w:val="0"/>
              <w:autoSpaceDN w:val="0"/>
              <w:adjustRightInd w:val="0"/>
              <w:ind w:firstLine="0"/>
            </w:pPr>
          </w:p>
        </w:tc>
      </w:tr>
    </w:tbl>
    <w:p w14:paraId="4253EB5F" w14:textId="77777777" w:rsidR="00B1797B" w:rsidRPr="00945C5C" w:rsidRDefault="00B1797B" w:rsidP="00B1797B">
      <w:pPr>
        <w:rPr>
          <w:sz w:val="10"/>
          <w:szCs w:val="10"/>
        </w:rPr>
      </w:pPr>
    </w:p>
    <w:p w14:paraId="28798038" w14:textId="77777777" w:rsidR="00B1797B" w:rsidRDefault="00B1797B" w:rsidP="00B1797B">
      <w:pPr>
        <w:autoSpaceDE w:val="0"/>
        <w:autoSpaceDN w:val="0"/>
        <w:adjustRightInd w:val="0"/>
        <w:ind w:firstLine="567"/>
        <w:rPr>
          <w:rFonts w:eastAsiaTheme="minorHAnsi"/>
        </w:rPr>
      </w:pPr>
      <w:r>
        <w:rPr>
          <w:rFonts w:eastAsiaTheme="minorHAnsi"/>
        </w:rPr>
        <w:t xml:space="preserve">В соответствии с </w:t>
      </w:r>
      <w:r w:rsidRPr="00253C1B">
        <w:rPr>
          <w:rFonts w:eastAsiaTheme="minorHAnsi"/>
        </w:rPr>
        <w:t xml:space="preserve">Федеральным законом от 27.07.2006 </w:t>
      </w:r>
      <w:r>
        <w:rPr>
          <w:rFonts w:eastAsiaTheme="minorHAnsi"/>
        </w:rPr>
        <w:t>№ 152-ФЗ «</w:t>
      </w:r>
      <w:r w:rsidRPr="00253C1B">
        <w:rPr>
          <w:rFonts w:eastAsiaTheme="minorHAnsi"/>
        </w:rPr>
        <w:t>О персональных данных</w:t>
      </w:r>
      <w:r>
        <w:rPr>
          <w:rFonts w:eastAsiaTheme="minorHAnsi"/>
        </w:rPr>
        <w:t>»</w:t>
      </w:r>
      <w:r w:rsidRPr="00253C1B">
        <w:rPr>
          <w:rFonts w:eastAsiaTheme="minorHAnsi"/>
        </w:rPr>
        <w:t xml:space="preserve"> даю согласие на обработку (сбор, систематизацию, </w:t>
      </w:r>
      <w:r>
        <w:rPr>
          <w:rFonts w:eastAsiaTheme="minorHAnsi"/>
        </w:rPr>
        <w:t>накопление, хранение, уточнение, использование, распространение, в том числе передачу, обезличивание, блокирование, уничтожение) сведений, указанных в настоящем заявлении и прилагаемых к нему документах. Мне разъяснено, что данное согласие может быть отозвано мною в письменной форме.</w:t>
      </w:r>
    </w:p>
    <w:p w14:paraId="58389C9D" w14:textId="77777777" w:rsidR="00B1797B" w:rsidRDefault="00B1797B" w:rsidP="00B1797B">
      <w:pPr>
        <w:ind w:firstLine="0"/>
      </w:pPr>
    </w:p>
    <w:p w14:paraId="434717CE" w14:textId="77777777" w:rsidR="004C7307" w:rsidRDefault="00B1797B" w:rsidP="00B1797B">
      <w:pPr>
        <w:ind w:firstLine="0"/>
        <w:sectPr w:rsidR="004C7307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  <w:r w:rsidRPr="007E370C">
        <w:t>Подпись: __________________</w:t>
      </w:r>
      <w:r>
        <w:t xml:space="preserve"> </w:t>
      </w:r>
      <w:r>
        <w:tab/>
      </w:r>
      <w:r>
        <w:tab/>
      </w:r>
      <w:r>
        <w:tab/>
      </w:r>
      <w:r w:rsidRPr="007E370C">
        <w:t>Дата «___» _____________ 20__ г.</w:t>
      </w:r>
    </w:p>
    <w:p w14:paraId="70AC7E4E" w14:textId="77777777" w:rsidR="0025205D" w:rsidRPr="0092436E" w:rsidRDefault="0025205D" w:rsidP="0025205D">
      <w:pPr>
        <w:autoSpaceDE w:val="0"/>
        <w:autoSpaceDN w:val="0"/>
        <w:adjustRightInd w:val="0"/>
        <w:ind w:left="4820" w:hanging="5"/>
      </w:pPr>
      <w:r w:rsidRPr="0092436E">
        <w:lastRenderedPageBreak/>
        <w:t xml:space="preserve">Главе </w:t>
      </w:r>
      <w:r>
        <w:t>местного самоуправления Балахнинского муниципального округа Нижегородской области</w:t>
      </w:r>
      <w:r w:rsidRPr="0092436E">
        <w:t xml:space="preserve"> </w:t>
      </w:r>
    </w:p>
    <w:p w14:paraId="24766F46" w14:textId="77777777" w:rsidR="0025205D" w:rsidRPr="0092436E" w:rsidRDefault="0025205D" w:rsidP="0025205D">
      <w:pPr>
        <w:autoSpaceDE w:val="0"/>
        <w:autoSpaceDN w:val="0"/>
        <w:adjustRightInd w:val="0"/>
        <w:ind w:left="4820" w:hanging="5"/>
      </w:pPr>
      <w:r w:rsidRPr="0092436E">
        <w:t>______________________________________</w:t>
      </w:r>
    </w:p>
    <w:p w14:paraId="6E978A7F" w14:textId="77777777" w:rsidR="0025205D" w:rsidRPr="0092436E" w:rsidRDefault="0025205D" w:rsidP="0025205D">
      <w:pPr>
        <w:autoSpaceDE w:val="0"/>
        <w:autoSpaceDN w:val="0"/>
        <w:adjustRightInd w:val="0"/>
        <w:ind w:left="4820" w:hanging="5"/>
      </w:pPr>
      <w:r w:rsidRPr="0092436E">
        <w:t>______________________________________</w:t>
      </w:r>
    </w:p>
    <w:p w14:paraId="46A92193" w14:textId="77777777" w:rsidR="0025205D" w:rsidRPr="0092436E" w:rsidRDefault="0025205D" w:rsidP="0025205D">
      <w:pPr>
        <w:autoSpaceDE w:val="0"/>
        <w:autoSpaceDN w:val="0"/>
        <w:adjustRightInd w:val="0"/>
        <w:ind w:left="4820" w:hanging="5"/>
      </w:pPr>
      <w:r w:rsidRPr="0092436E">
        <w:t>от ____________________________________</w:t>
      </w:r>
    </w:p>
    <w:p w14:paraId="6179CC8E" w14:textId="77777777" w:rsidR="0025205D" w:rsidRPr="0092436E" w:rsidRDefault="0025205D" w:rsidP="0025205D">
      <w:pPr>
        <w:autoSpaceDE w:val="0"/>
        <w:autoSpaceDN w:val="0"/>
        <w:adjustRightInd w:val="0"/>
        <w:ind w:left="4820" w:hanging="5"/>
        <w:rPr>
          <w:sz w:val="20"/>
        </w:rPr>
      </w:pPr>
      <w:r w:rsidRPr="0092436E">
        <w:rPr>
          <w:sz w:val="20"/>
        </w:rPr>
        <w:t>(ФИО, паспортные данные: серия, номер, каким органом и когда выдан паспорт)</w:t>
      </w:r>
    </w:p>
    <w:p w14:paraId="18A960B8" w14:textId="77777777" w:rsidR="0025205D" w:rsidRPr="0092436E" w:rsidRDefault="0025205D" w:rsidP="0025205D">
      <w:pPr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34F0335C" w14:textId="77777777" w:rsidR="0025205D" w:rsidRPr="0092436E" w:rsidRDefault="0025205D" w:rsidP="0025205D">
      <w:pPr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7DEF12F4" w14:textId="77777777" w:rsidR="0025205D" w:rsidRPr="0092436E" w:rsidRDefault="0025205D" w:rsidP="0025205D">
      <w:pPr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57B7263B" w14:textId="77777777" w:rsidR="0025205D" w:rsidRPr="0092436E" w:rsidRDefault="0025205D" w:rsidP="0025205D">
      <w:pPr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28428E8F" w14:textId="77777777" w:rsidR="0025205D" w:rsidRPr="0092436E" w:rsidRDefault="0025205D" w:rsidP="0025205D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Адрес заявителя: _______________________</w:t>
      </w:r>
    </w:p>
    <w:p w14:paraId="1C63D7B9" w14:textId="77777777" w:rsidR="0025205D" w:rsidRPr="0092436E" w:rsidRDefault="0025205D" w:rsidP="0025205D">
      <w:pPr>
        <w:tabs>
          <w:tab w:val="left" w:pos="2268"/>
        </w:tabs>
        <w:autoSpaceDE w:val="0"/>
        <w:autoSpaceDN w:val="0"/>
        <w:adjustRightInd w:val="0"/>
        <w:ind w:left="4820" w:hanging="5"/>
        <w:rPr>
          <w:sz w:val="20"/>
        </w:rPr>
      </w:pPr>
      <w:r w:rsidRPr="0092436E">
        <w:rPr>
          <w:sz w:val="20"/>
        </w:rPr>
        <w:t>(место регистрации физического лица)</w:t>
      </w:r>
    </w:p>
    <w:p w14:paraId="3D578A88" w14:textId="77777777" w:rsidR="0025205D" w:rsidRPr="0092436E" w:rsidRDefault="0025205D" w:rsidP="0025205D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626A5154" w14:textId="77777777" w:rsidR="0025205D" w:rsidRPr="0092436E" w:rsidRDefault="0025205D" w:rsidP="0025205D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23BF0020" w14:textId="77777777" w:rsidR="0025205D" w:rsidRPr="0092436E" w:rsidRDefault="0025205D" w:rsidP="0025205D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________________________________________</w:t>
      </w:r>
    </w:p>
    <w:p w14:paraId="717481B8" w14:textId="77777777" w:rsidR="0025205D" w:rsidRPr="0092436E" w:rsidRDefault="0025205D" w:rsidP="0025205D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Телефон (факс) заявителя:</w:t>
      </w:r>
    </w:p>
    <w:p w14:paraId="1DA17598" w14:textId="77777777" w:rsidR="0025205D" w:rsidRDefault="0025205D" w:rsidP="0025205D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_________</w:t>
      </w:r>
      <w:r>
        <w:t>_______________________________</w:t>
      </w:r>
    </w:p>
    <w:p w14:paraId="56290489" w14:textId="77777777" w:rsidR="0025205D" w:rsidRPr="0092436E" w:rsidRDefault="0025205D" w:rsidP="0025205D">
      <w:pPr>
        <w:tabs>
          <w:tab w:val="left" w:pos="2268"/>
        </w:tabs>
        <w:autoSpaceDE w:val="0"/>
        <w:autoSpaceDN w:val="0"/>
        <w:adjustRightInd w:val="0"/>
        <w:ind w:left="4820" w:hanging="5"/>
      </w:pPr>
      <w:r>
        <w:t>Адрес электронной почты</w:t>
      </w:r>
      <w:r w:rsidRPr="0092436E">
        <w:t xml:space="preserve"> заявителя</w:t>
      </w:r>
      <w:r>
        <w:t xml:space="preserve"> (при наличии)</w:t>
      </w:r>
      <w:r w:rsidRPr="0092436E">
        <w:t>:</w:t>
      </w:r>
    </w:p>
    <w:p w14:paraId="7E9FDE12" w14:textId="77777777" w:rsidR="0025205D" w:rsidRDefault="0025205D" w:rsidP="0025205D">
      <w:pPr>
        <w:tabs>
          <w:tab w:val="left" w:pos="2268"/>
        </w:tabs>
        <w:autoSpaceDE w:val="0"/>
        <w:autoSpaceDN w:val="0"/>
        <w:adjustRightInd w:val="0"/>
        <w:ind w:left="4820" w:hanging="5"/>
      </w:pPr>
      <w:r w:rsidRPr="0092436E">
        <w:t>_________</w:t>
      </w:r>
      <w:r>
        <w:t>_______________________________</w:t>
      </w:r>
    </w:p>
    <w:p w14:paraId="561764BB" w14:textId="77777777" w:rsidR="0025205D" w:rsidRDefault="0025205D" w:rsidP="0025205D">
      <w:pPr>
        <w:autoSpaceDE w:val="0"/>
        <w:autoSpaceDN w:val="0"/>
        <w:adjustRightInd w:val="0"/>
        <w:ind w:firstLine="0"/>
        <w:jc w:val="center"/>
      </w:pPr>
    </w:p>
    <w:p w14:paraId="5A802E14" w14:textId="77777777" w:rsidR="0025205D" w:rsidRDefault="0025205D" w:rsidP="0025205D">
      <w:pPr>
        <w:ind w:firstLine="0"/>
        <w:jc w:val="center"/>
      </w:pPr>
      <w:r>
        <w:t>Типовая форма заявления</w:t>
      </w:r>
    </w:p>
    <w:p w14:paraId="02748E6F" w14:textId="77777777" w:rsidR="0025205D" w:rsidRDefault="0025205D" w:rsidP="0025205D">
      <w:pPr>
        <w:autoSpaceDE w:val="0"/>
        <w:autoSpaceDN w:val="0"/>
        <w:adjustRightInd w:val="0"/>
        <w:ind w:firstLine="0"/>
        <w:jc w:val="center"/>
      </w:pPr>
      <w:r>
        <w:t xml:space="preserve">об исправлении опечаток и (или) ошибок </w:t>
      </w:r>
    </w:p>
    <w:p w14:paraId="4C88F1A5" w14:textId="77777777" w:rsidR="0025205D" w:rsidRDefault="0025205D" w:rsidP="0025205D">
      <w:pPr>
        <w:autoSpaceDE w:val="0"/>
        <w:autoSpaceDN w:val="0"/>
        <w:adjustRightInd w:val="0"/>
        <w:ind w:firstLine="0"/>
        <w:jc w:val="center"/>
      </w:pPr>
    </w:p>
    <w:p w14:paraId="3CAB1F0F" w14:textId="77777777" w:rsidR="0025205D" w:rsidRDefault="0025205D" w:rsidP="0025205D">
      <w:pPr>
        <w:autoSpaceDE w:val="0"/>
        <w:autoSpaceDN w:val="0"/>
        <w:adjustRightInd w:val="0"/>
        <w:ind w:firstLine="567"/>
      </w:pPr>
      <w:r>
        <w:t>Прошу исправить в письме администрации Балахнинского муниципального округа Нижегородской области от «____»______ ____ г. № ___________ следующие опечатки (ошибки):</w:t>
      </w:r>
    </w:p>
    <w:p w14:paraId="0BD3644F" w14:textId="77777777" w:rsidR="0025205D" w:rsidRDefault="0025205D" w:rsidP="0025205D">
      <w:pPr>
        <w:autoSpaceDE w:val="0"/>
        <w:autoSpaceDN w:val="0"/>
        <w:adjustRightInd w:val="0"/>
        <w:ind w:firstLine="567"/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27"/>
        <w:gridCol w:w="2840"/>
        <w:gridCol w:w="3238"/>
        <w:gridCol w:w="3248"/>
      </w:tblGrid>
      <w:tr w:rsidR="0025205D" w14:paraId="4ED8B480" w14:textId="77777777" w:rsidTr="0025205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E6B7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  <w:jc w:val="center"/>
            </w:pPr>
            <w: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E748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  <w:jc w:val="center"/>
            </w:pPr>
            <w:r>
              <w:t>Данные (сведения), указанные в письме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5EBE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  <w:jc w:val="center"/>
            </w:pPr>
            <w:r>
              <w:t>Данные (сведения), которые необходимо указать в письме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7198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  <w:jc w:val="center"/>
            </w:pPr>
            <w:r>
              <w:t>Обоснование</w:t>
            </w:r>
          </w:p>
        </w:tc>
      </w:tr>
      <w:tr w:rsidR="0025205D" w14:paraId="6B5496EB" w14:textId="77777777" w:rsidTr="0025205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7BFF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  <w: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DC3F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4B54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CBAE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</w:p>
        </w:tc>
      </w:tr>
    </w:tbl>
    <w:p w14:paraId="272EA4DE" w14:textId="77777777" w:rsidR="0025205D" w:rsidRDefault="0025205D" w:rsidP="0025205D">
      <w:pPr>
        <w:autoSpaceDE w:val="0"/>
        <w:autoSpaceDN w:val="0"/>
        <w:adjustRightInd w:val="0"/>
        <w:ind w:firstLine="0"/>
      </w:pPr>
    </w:p>
    <w:p w14:paraId="437796EA" w14:textId="77777777" w:rsidR="0025205D" w:rsidRDefault="0025205D" w:rsidP="0025205D">
      <w:pPr>
        <w:autoSpaceDE w:val="0"/>
        <w:autoSpaceDN w:val="0"/>
        <w:adjustRightInd w:val="0"/>
        <w:ind w:firstLine="0"/>
      </w:pPr>
      <w:r>
        <w:t>и направить в адрес заявителя письмо администрации Балахнинского муниципального округа Нижегородской области с указанием верных данных.</w:t>
      </w:r>
    </w:p>
    <w:p w14:paraId="5DE566AC" w14:textId="77777777" w:rsidR="0025205D" w:rsidRDefault="0025205D" w:rsidP="0025205D">
      <w:pPr>
        <w:autoSpaceDE w:val="0"/>
        <w:autoSpaceDN w:val="0"/>
        <w:adjustRightInd w:val="0"/>
        <w:ind w:firstLine="0"/>
      </w:pPr>
    </w:p>
    <w:p w14:paraId="44A0C241" w14:textId="77777777" w:rsidR="0025205D" w:rsidRDefault="0025205D" w:rsidP="0025205D">
      <w:pPr>
        <w:autoSpaceDE w:val="0"/>
        <w:autoSpaceDN w:val="0"/>
        <w:adjustRightInd w:val="0"/>
        <w:ind w:firstLine="0"/>
        <w:rPr>
          <w:rFonts w:eastAsiaTheme="minorHAnsi"/>
        </w:rPr>
      </w:pPr>
      <w:r>
        <w:rPr>
          <w:rFonts w:eastAsiaTheme="minorHAnsi"/>
        </w:rPr>
        <w:t>Приложение:</w:t>
      </w:r>
    </w:p>
    <w:p w14:paraId="6649156C" w14:textId="77777777" w:rsidR="0025205D" w:rsidRDefault="0025205D" w:rsidP="0025205D">
      <w:pPr>
        <w:autoSpaceDE w:val="0"/>
        <w:autoSpaceDN w:val="0"/>
        <w:adjustRightInd w:val="0"/>
        <w:ind w:firstLine="0"/>
        <w:rPr>
          <w:rFonts w:eastAsiaTheme="minorHAnsi"/>
        </w:rPr>
      </w:pPr>
      <w:r>
        <w:rPr>
          <w:rFonts w:eastAsiaTheme="minorHAnsi"/>
        </w:rPr>
        <w:t>1. Копии документов, подтверждающих наличие ошибок (опечаток)</w:t>
      </w:r>
    </w:p>
    <w:p w14:paraId="1CC7B9F6" w14:textId="77777777" w:rsidR="0025205D" w:rsidRDefault="0025205D" w:rsidP="0025205D">
      <w:pPr>
        <w:autoSpaceDE w:val="0"/>
        <w:autoSpaceDN w:val="0"/>
        <w:adjustRightInd w:val="0"/>
        <w:ind w:firstLine="567"/>
      </w:pPr>
    </w:p>
    <w:p w14:paraId="3535D128" w14:textId="77777777" w:rsidR="0025205D" w:rsidRDefault="0025205D" w:rsidP="0025205D">
      <w:pPr>
        <w:autoSpaceDE w:val="0"/>
        <w:autoSpaceDN w:val="0"/>
        <w:adjustRightInd w:val="0"/>
        <w:ind w:firstLine="567"/>
      </w:pPr>
      <w:r>
        <w:t>Результат предоставления муниципальной услуги прошу (указать один из перечисленных способов):</w:t>
      </w:r>
    </w:p>
    <w:tbl>
      <w:tblPr>
        <w:tblStyle w:val="ac"/>
        <w:tblW w:w="9464" w:type="dxa"/>
        <w:jc w:val="center"/>
        <w:tblLook w:val="04A0" w:firstRow="1" w:lastRow="0" w:firstColumn="1" w:lastColumn="0" w:noHBand="0" w:noVBand="1"/>
      </w:tblPr>
      <w:tblGrid>
        <w:gridCol w:w="8897"/>
        <w:gridCol w:w="567"/>
      </w:tblGrid>
      <w:tr w:rsidR="0025205D" w14:paraId="05D62771" w14:textId="77777777" w:rsidTr="0025205D">
        <w:trPr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CD9C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  <w:r>
              <w:t>Выдать на бумажном носителе при личном обращении в уполномоченный орган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D0F6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</w:p>
        </w:tc>
      </w:tr>
      <w:tr w:rsidR="0025205D" w14:paraId="114831AA" w14:textId="77777777" w:rsidTr="0025205D">
        <w:trPr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C4C4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  <w:r>
              <w:t>Направить почтовым отправлением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34D9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</w:p>
        </w:tc>
      </w:tr>
      <w:tr w:rsidR="0025205D" w14:paraId="37C5CAEF" w14:textId="77777777" w:rsidTr="0025205D">
        <w:trPr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F84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  <w:r>
              <w:t>Направить письмо на электронную почту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FCBE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</w:pPr>
          </w:p>
        </w:tc>
      </w:tr>
    </w:tbl>
    <w:p w14:paraId="3A06F85C" w14:textId="77777777" w:rsidR="0025205D" w:rsidRDefault="0025205D" w:rsidP="0025205D">
      <w:pPr>
        <w:autoSpaceDE w:val="0"/>
        <w:autoSpaceDN w:val="0"/>
        <w:adjustRightInd w:val="0"/>
        <w:ind w:firstLine="540"/>
        <w:rPr>
          <w:rFonts w:eastAsiaTheme="minorHAnsi"/>
        </w:rPr>
      </w:pPr>
    </w:p>
    <w:p w14:paraId="3872AA7A" w14:textId="77777777" w:rsidR="0025205D" w:rsidRDefault="0025205D" w:rsidP="0025205D">
      <w:pPr>
        <w:autoSpaceDE w:val="0"/>
        <w:autoSpaceDN w:val="0"/>
        <w:adjustRightInd w:val="0"/>
        <w:ind w:firstLine="540"/>
        <w:rPr>
          <w:rFonts w:eastAsiaTheme="minorHAnsi"/>
        </w:rPr>
      </w:pPr>
      <w:r>
        <w:rPr>
          <w:rFonts w:eastAsiaTheme="minorHAnsi"/>
        </w:rPr>
        <w:t xml:space="preserve">В соответствии с </w:t>
      </w:r>
      <w:r w:rsidRPr="00253C1B">
        <w:rPr>
          <w:rFonts w:eastAsiaTheme="minorHAnsi"/>
        </w:rPr>
        <w:t xml:space="preserve">Федеральным законом от 27.07.2006 </w:t>
      </w:r>
      <w:r>
        <w:rPr>
          <w:rFonts w:eastAsiaTheme="minorHAnsi"/>
        </w:rPr>
        <w:t>№ 152-ФЗ «</w:t>
      </w:r>
      <w:r w:rsidRPr="00253C1B">
        <w:rPr>
          <w:rFonts w:eastAsiaTheme="minorHAnsi"/>
        </w:rPr>
        <w:t>О персональных данных</w:t>
      </w:r>
      <w:r>
        <w:rPr>
          <w:rFonts w:eastAsiaTheme="minorHAnsi"/>
        </w:rPr>
        <w:t>»</w:t>
      </w:r>
      <w:r w:rsidRPr="00253C1B">
        <w:rPr>
          <w:rFonts w:eastAsiaTheme="minorHAnsi"/>
        </w:rPr>
        <w:t xml:space="preserve"> даю согласие на обработку (сбор, систематизацию, </w:t>
      </w:r>
      <w:r>
        <w:rPr>
          <w:rFonts w:eastAsiaTheme="minorHAnsi"/>
        </w:rPr>
        <w:t>накопление, хранение, уточнение, использование, распространение, в том числе передачу, обезличивание, блокирование, уничтожение) сведений, указанных в настоящем заявлении и прилагаемых к нему документах. Мне разъяснено, что данное согласие может быть отозвано мною в письменной форме.</w:t>
      </w:r>
    </w:p>
    <w:p w14:paraId="648A63F8" w14:textId="77777777" w:rsidR="0025205D" w:rsidRPr="007E370C" w:rsidRDefault="0025205D" w:rsidP="0025205D"/>
    <w:p w14:paraId="183D4501" w14:textId="77777777" w:rsidR="0025205D" w:rsidRDefault="0025205D" w:rsidP="00B1797B">
      <w:pPr>
        <w:ind w:firstLine="0"/>
        <w:sectPr w:rsidR="0025205D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  <w:r w:rsidRPr="007E370C">
        <w:t>Подпись: __________________</w:t>
      </w:r>
      <w:r>
        <w:t xml:space="preserve"> </w:t>
      </w:r>
      <w:r>
        <w:tab/>
      </w:r>
      <w:r>
        <w:tab/>
      </w:r>
      <w:r>
        <w:tab/>
      </w:r>
      <w:r w:rsidRPr="007E370C">
        <w:t>Дата «___» _____________ 20__ г.</w:t>
      </w:r>
    </w:p>
    <w:p w14:paraId="2F8ECBC4" w14:textId="77777777" w:rsidR="0025205D" w:rsidRDefault="0025205D" w:rsidP="0025205D">
      <w:pPr>
        <w:pStyle w:val="ConsPlusNormal"/>
        <w:pageBreakBefore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142BE709" w14:textId="77777777" w:rsidR="0025205D" w:rsidRDefault="0025205D" w:rsidP="0025205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34B0D06" w14:textId="77777777" w:rsidR="0025205D" w:rsidRDefault="0025205D" w:rsidP="0025205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13F8755" w14:textId="77777777" w:rsidR="0025205D" w:rsidRDefault="0025205D" w:rsidP="0025205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D378DF0" w14:textId="77777777" w:rsidR="0025205D" w:rsidRDefault="0025205D" w:rsidP="0025205D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B3C0D">
        <w:rPr>
          <w:rFonts w:ascii="Times New Roman" w:eastAsiaTheme="minorHAnsi" w:hAnsi="Times New Roman" w:cs="Times New Roman"/>
          <w:b/>
          <w:sz w:val="24"/>
          <w:szCs w:val="24"/>
        </w:rPr>
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</w:r>
    </w:p>
    <w:p w14:paraId="774D03A8" w14:textId="77777777" w:rsidR="0025205D" w:rsidRDefault="0025205D" w:rsidP="0025205D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769"/>
        <w:gridCol w:w="8084"/>
      </w:tblGrid>
      <w:tr w:rsidR="0025205D" w14:paraId="59F5245F" w14:textId="77777777" w:rsidTr="0025205D">
        <w:trPr>
          <w:jc w:val="center"/>
        </w:trPr>
        <w:tc>
          <w:tcPr>
            <w:tcW w:w="1809" w:type="dxa"/>
          </w:tcPr>
          <w:p w14:paraId="60922B35" w14:textId="77777777" w:rsidR="0025205D" w:rsidRDefault="0025205D" w:rsidP="00252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E5C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(признаки) заявителя</w:t>
            </w:r>
          </w:p>
        </w:tc>
        <w:tc>
          <w:tcPr>
            <w:tcW w:w="8611" w:type="dxa"/>
            <w:vAlign w:val="center"/>
          </w:tcPr>
          <w:p w14:paraId="62906EBD" w14:textId="77777777" w:rsidR="0025205D" w:rsidRDefault="0025205D" w:rsidP="002520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C0D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25205D" w14:paraId="7885B52F" w14:textId="77777777" w:rsidTr="0025205D">
        <w:trPr>
          <w:jc w:val="center"/>
        </w:trPr>
        <w:tc>
          <w:tcPr>
            <w:tcW w:w="1809" w:type="dxa"/>
          </w:tcPr>
          <w:p w14:paraId="2C8136F1" w14:textId="77777777" w:rsidR="0025205D" w:rsidRPr="005B3C0D" w:rsidRDefault="0025205D" w:rsidP="002520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C0D">
              <w:rPr>
                <w:rFonts w:ascii="Times New Roman" w:hAnsi="Times New Roman" w:cs="Times New Roman"/>
                <w:sz w:val="24"/>
                <w:szCs w:val="24"/>
              </w:rPr>
              <w:t>А1, А2, В1, В2</w:t>
            </w:r>
          </w:p>
        </w:tc>
        <w:tc>
          <w:tcPr>
            <w:tcW w:w="8611" w:type="dxa"/>
          </w:tcPr>
          <w:p w14:paraId="74257AA3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 непредоставление документов, указанных в </w:t>
            </w:r>
            <w:r w:rsidRPr="00FE0DBD">
              <w:rPr>
                <w:rFonts w:eastAsiaTheme="minorHAnsi"/>
                <w:lang w:eastAsia="en-US"/>
              </w:rPr>
              <w:t xml:space="preserve">приложении 3 к настоящему </w:t>
            </w:r>
            <w:r>
              <w:rPr>
                <w:rFonts w:eastAsiaTheme="minorHAnsi"/>
                <w:lang w:eastAsia="en-US"/>
              </w:rPr>
              <w:t>Административному регламенту;</w:t>
            </w:r>
          </w:p>
          <w:p w14:paraId="5CDEBD2B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 наличие в документах подчисток, исправлений текста, повреждений, незаполнение всех необходимых полей;</w:t>
            </w:r>
          </w:p>
          <w:p w14:paraId="680C017F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3) неустановление личности лица, обратившегося за оказанием муниципальной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действия);</w:t>
            </w:r>
          </w:p>
          <w:p w14:paraId="2FA24E0A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4) </w:t>
            </w:r>
            <w:r w:rsidRPr="00441DAB">
              <w:rPr>
                <w:rFonts w:eastAsiaTheme="minorHAnsi"/>
                <w:lang w:eastAsia="en-US"/>
              </w:rPr>
              <w:t xml:space="preserve">заявление о предоставлении </w:t>
            </w:r>
            <w:r>
              <w:rPr>
                <w:rFonts w:eastAsiaTheme="minorHAnsi"/>
                <w:lang w:eastAsia="en-US"/>
              </w:rPr>
              <w:t>услуги не соответствует требованиям приложения 4 к настоящему Административному регламенту;</w:t>
            </w:r>
          </w:p>
          <w:p w14:paraId="00989480" w14:textId="77777777" w:rsidR="0025205D" w:rsidRPr="005B3C0D" w:rsidRDefault="0025205D" w:rsidP="0025205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5) наличие противоречивых сведений в заявлении и документах, необходимых для предоставления муниципальной услуги.</w:t>
            </w:r>
          </w:p>
        </w:tc>
      </w:tr>
      <w:tr w:rsidR="0025205D" w14:paraId="3EC3EE99" w14:textId="77777777" w:rsidTr="0025205D">
        <w:trPr>
          <w:jc w:val="center"/>
        </w:trPr>
        <w:tc>
          <w:tcPr>
            <w:tcW w:w="1809" w:type="dxa"/>
          </w:tcPr>
          <w:p w14:paraId="3C84BF3E" w14:textId="77777777" w:rsidR="0025205D" w:rsidRPr="0069226F" w:rsidRDefault="0025205D" w:rsidP="002520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6F">
              <w:rPr>
                <w:rFonts w:ascii="Times New Roman" w:hAnsi="Times New Roman" w:cs="Times New Roman"/>
                <w:sz w:val="24"/>
                <w:szCs w:val="24"/>
              </w:rPr>
              <w:t>А2, В2</w:t>
            </w:r>
          </w:p>
        </w:tc>
        <w:tc>
          <w:tcPr>
            <w:tcW w:w="8611" w:type="dxa"/>
          </w:tcPr>
          <w:p w14:paraId="4BA97395" w14:textId="77777777" w:rsidR="0025205D" w:rsidRPr="005B3C0D" w:rsidRDefault="0025205D" w:rsidP="0025205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1) обращение за получением муниципальной услуги неуполномоченного лица.</w:t>
            </w:r>
          </w:p>
        </w:tc>
      </w:tr>
    </w:tbl>
    <w:p w14:paraId="7DA54AC1" w14:textId="77777777" w:rsidR="0025205D" w:rsidRDefault="0025205D" w:rsidP="0025205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1D2E3" w14:textId="77777777" w:rsidR="0025205D" w:rsidRDefault="0025205D" w:rsidP="0025205D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B5612D">
        <w:rPr>
          <w:rFonts w:ascii="Times New Roman" w:eastAsiaTheme="minorHAnsi" w:hAnsi="Times New Roman" w:cs="Times New Roman"/>
          <w:b/>
          <w:sz w:val="24"/>
          <w:szCs w:val="24"/>
        </w:rPr>
        <w:t>Перечень оснований для приостановления предоставления муниципальной услуги</w:t>
      </w:r>
    </w:p>
    <w:p w14:paraId="17742336" w14:textId="77777777" w:rsidR="0025205D" w:rsidRDefault="0025205D" w:rsidP="0025205D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771"/>
        <w:gridCol w:w="8082"/>
      </w:tblGrid>
      <w:tr w:rsidR="0025205D" w:rsidRPr="00B5612D" w14:paraId="0AF3A757" w14:textId="77777777" w:rsidTr="0025205D">
        <w:trPr>
          <w:jc w:val="center"/>
        </w:trPr>
        <w:tc>
          <w:tcPr>
            <w:tcW w:w="1809" w:type="dxa"/>
          </w:tcPr>
          <w:p w14:paraId="5D7792CD" w14:textId="77777777" w:rsidR="0025205D" w:rsidRPr="00B5612D" w:rsidRDefault="0025205D" w:rsidP="0025205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612D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(признаки) заявителя</w:t>
            </w:r>
          </w:p>
        </w:tc>
        <w:tc>
          <w:tcPr>
            <w:tcW w:w="8611" w:type="dxa"/>
            <w:vAlign w:val="center"/>
          </w:tcPr>
          <w:p w14:paraId="4F47A78D" w14:textId="77777777" w:rsidR="0025205D" w:rsidRPr="00B5612D" w:rsidRDefault="0025205D" w:rsidP="0025205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12D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</w:tr>
      <w:tr w:rsidR="0025205D" w:rsidRPr="00B5612D" w14:paraId="3DED4D5C" w14:textId="77777777" w:rsidTr="0025205D">
        <w:trPr>
          <w:jc w:val="center"/>
        </w:trPr>
        <w:tc>
          <w:tcPr>
            <w:tcW w:w="1809" w:type="dxa"/>
          </w:tcPr>
          <w:p w14:paraId="40676349" w14:textId="77777777" w:rsidR="0025205D" w:rsidRPr="00B5612D" w:rsidRDefault="0025205D" w:rsidP="0025205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6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 категории заявителей</w:t>
            </w:r>
          </w:p>
        </w:tc>
        <w:tc>
          <w:tcPr>
            <w:tcW w:w="8611" w:type="dxa"/>
          </w:tcPr>
          <w:p w14:paraId="5958C794" w14:textId="77777777" w:rsidR="0025205D" w:rsidRPr="00B5612D" w:rsidRDefault="0025205D" w:rsidP="0025205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6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Отсутствуют</w:t>
            </w:r>
          </w:p>
        </w:tc>
      </w:tr>
    </w:tbl>
    <w:p w14:paraId="53BD9F08" w14:textId="77777777" w:rsidR="0025205D" w:rsidRDefault="0025205D" w:rsidP="0025205D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2C8AE33A" w14:textId="77777777" w:rsidR="0025205D" w:rsidRDefault="0025205D" w:rsidP="0025205D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311DE">
        <w:rPr>
          <w:rFonts w:ascii="Times New Roman" w:eastAsiaTheme="minorHAnsi" w:hAnsi="Times New Roman" w:cs="Times New Roman"/>
          <w:b/>
          <w:sz w:val="24"/>
          <w:szCs w:val="24"/>
        </w:rPr>
        <w:t>Перечень оснований для отказа в предоставлении муниципальной услуги</w:t>
      </w:r>
    </w:p>
    <w:p w14:paraId="673C026F" w14:textId="77777777" w:rsidR="0025205D" w:rsidRDefault="0025205D" w:rsidP="0025205D">
      <w:pPr>
        <w:pStyle w:val="ConsPlusNormal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769"/>
        <w:gridCol w:w="8084"/>
      </w:tblGrid>
      <w:tr w:rsidR="0025205D" w14:paraId="51F87E92" w14:textId="77777777" w:rsidTr="0025205D">
        <w:trPr>
          <w:jc w:val="center"/>
        </w:trPr>
        <w:tc>
          <w:tcPr>
            <w:tcW w:w="1809" w:type="dxa"/>
          </w:tcPr>
          <w:p w14:paraId="0436386A" w14:textId="77777777" w:rsidR="0025205D" w:rsidRDefault="0025205D" w:rsidP="0025205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5612D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(признаки) заявителя</w:t>
            </w:r>
          </w:p>
        </w:tc>
        <w:tc>
          <w:tcPr>
            <w:tcW w:w="8611" w:type="dxa"/>
            <w:vAlign w:val="center"/>
          </w:tcPr>
          <w:p w14:paraId="2F1EF70D" w14:textId="77777777" w:rsidR="0025205D" w:rsidRDefault="0025205D" w:rsidP="0025205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311DE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</w:tr>
      <w:tr w:rsidR="0025205D" w14:paraId="2960F6FC" w14:textId="77777777" w:rsidTr="0025205D">
        <w:trPr>
          <w:jc w:val="center"/>
        </w:trPr>
        <w:tc>
          <w:tcPr>
            <w:tcW w:w="1809" w:type="dxa"/>
          </w:tcPr>
          <w:p w14:paraId="451C8081" w14:textId="77777777" w:rsidR="0025205D" w:rsidRDefault="0025205D" w:rsidP="0025205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B3C0D">
              <w:rPr>
                <w:rFonts w:ascii="Times New Roman" w:hAnsi="Times New Roman" w:cs="Times New Roman"/>
                <w:sz w:val="24"/>
                <w:szCs w:val="24"/>
              </w:rPr>
              <w:t>А1, А2, В1, В2</w:t>
            </w:r>
          </w:p>
        </w:tc>
        <w:tc>
          <w:tcPr>
            <w:tcW w:w="8611" w:type="dxa"/>
          </w:tcPr>
          <w:p w14:paraId="717AAA0E" w14:textId="77777777" w:rsidR="0025205D" w:rsidRDefault="0025205D" w:rsidP="0025205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1) несоответствие представленных документов требованиям настоящего Административного регламента;</w:t>
            </w:r>
          </w:p>
          <w:p w14:paraId="09DAC916" w14:textId="77777777" w:rsidR="0025205D" w:rsidRPr="002311DE" w:rsidRDefault="0025205D" w:rsidP="0025205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 предоставление неполного перечня</w:t>
            </w:r>
            <w:r w:rsidRPr="0083798B">
              <w:rPr>
                <w:rFonts w:eastAsiaTheme="minorHAnsi"/>
                <w:lang w:eastAsia="en-US"/>
              </w:rPr>
              <w:t xml:space="preserve"> д</w:t>
            </w:r>
            <w:r>
              <w:rPr>
                <w:rFonts w:eastAsiaTheme="minorHAnsi"/>
                <w:lang w:eastAsia="en-US"/>
              </w:rPr>
              <w:t xml:space="preserve">окументов, указанных в приложении 3 </w:t>
            </w:r>
            <w:r>
              <w:rPr>
                <w:rFonts w:eastAsiaTheme="minorHAnsi"/>
                <w:lang w:eastAsia="en-US"/>
              </w:rPr>
              <w:br/>
              <w:t>к настоящему Административному регламенту.</w:t>
            </w:r>
          </w:p>
        </w:tc>
      </w:tr>
      <w:tr w:rsidR="0025205D" w14:paraId="6DCFAD72" w14:textId="77777777" w:rsidTr="0025205D">
        <w:trPr>
          <w:jc w:val="center"/>
        </w:trPr>
        <w:tc>
          <w:tcPr>
            <w:tcW w:w="1809" w:type="dxa"/>
          </w:tcPr>
          <w:p w14:paraId="07EFD88C" w14:textId="77777777" w:rsidR="0025205D" w:rsidRPr="002311DE" w:rsidRDefault="0025205D" w:rsidP="0025205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11D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А1, В1</w:t>
            </w:r>
          </w:p>
        </w:tc>
        <w:tc>
          <w:tcPr>
            <w:tcW w:w="8611" w:type="dxa"/>
          </w:tcPr>
          <w:p w14:paraId="175332C7" w14:textId="77777777" w:rsidR="0025205D" w:rsidRPr="002311DE" w:rsidRDefault="0025205D" w:rsidP="0025205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1) указание в заявлении на предоставление письменной консультации вопросов, которые не подпадают под действие Закона Российской Федерации от 07.02.1992 № 2300-1 «О защите прав потребителей».</w:t>
            </w:r>
          </w:p>
        </w:tc>
      </w:tr>
    </w:tbl>
    <w:p w14:paraId="533DCE3F" w14:textId="77777777" w:rsidR="0025205D" w:rsidRDefault="0025205D" w:rsidP="0025205D">
      <w:pPr>
        <w:ind w:firstLine="0"/>
        <w:jc w:val="center"/>
      </w:pPr>
    </w:p>
    <w:p w14:paraId="051E2D05" w14:textId="77777777" w:rsidR="0025205D" w:rsidRDefault="0025205D" w:rsidP="0025205D">
      <w:pPr>
        <w:ind w:firstLine="0"/>
        <w:jc w:val="center"/>
      </w:pPr>
      <w:r>
        <w:t>_______________________________________________</w:t>
      </w:r>
    </w:p>
    <w:p w14:paraId="71B1BC08" w14:textId="77777777" w:rsidR="0025205D" w:rsidRDefault="0025205D" w:rsidP="0025205D">
      <w:pPr>
        <w:ind w:firstLine="0"/>
        <w:jc w:val="center"/>
      </w:pPr>
    </w:p>
    <w:p w14:paraId="4A8766FB" w14:textId="77777777" w:rsidR="0025205D" w:rsidRDefault="0025205D" w:rsidP="0025205D">
      <w:pPr>
        <w:ind w:firstLine="0"/>
        <w:jc w:val="center"/>
      </w:pPr>
    </w:p>
    <w:sectPr w:rsidR="0025205D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D2E48" w14:textId="77777777" w:rsidR="009E7E22" w:rsidRDefault="009E7E22" w:rsidP="007F0268">
      <w:r>
        <w:separator/>
      </w:r>
    </w:p>
  </w:endnote>
  <w:endnote w:type="continuationSeparator" w:id="0">
    <w:p w14:paraId="6A51F9C2" w14:textId="77777777" w:rsidR="009E7E22" w:rsidRDefault="009E7E2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E3678" w14:textId="77777777" w:rsidR="009E7E22" w:rsidRDefault="009E7E22" w:rsidP="007F0268">
      <w:r>
        <w:separator/>
      </w:r>
    </w:p>
  </w:footnote>
  <w:footnote w:type="continuationSeparator" w:id="0">
    <w:p w14:paraId="2D593F23" w14:textId="77777777" w:rsidR="009E7E22" w:rsidRDefault="009E7E2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3AF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05D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57C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3B2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307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4BA"/>
    <w:rsid w:val="008F0585"/>
    <w:rsid w:val="008F094E"/>
    <w:rsid w:val="008F1092"/>
    <w:rsid w:val="008F11F6"/>
    <w:rsid w:val="008F1A51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E7E22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97B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3855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5"/>
    <w:rsid w:val="00ED66D2"/>
    <w:rsid w:val="00ED6DB0"/>
    <w:rsid w:val="00ED72BC"/>
    <w:rsid w:val="00EE0024"/>
    <w:rsid w:val="00EE17C1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076D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375"/>
    <w:rsid w:val="00FB346C"/>
    <w:rsid w:val="00FB3A28"/>
    <w:rsid w:val="00FB3B61"/>
    <w:rsid w:val="00FB3E48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23560-866E-416D-9A4A-5F1F0122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3507</Words>
  <Characters>19994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Пользователь</cp:lastModifiedBy>
  <cp:revision>3</cp:revision>
  <dcterms:created xsi:type="dcterms:W3CDTF">2026-05-04T06:34:00Z</dcterms:created>
  <dcterms:modified xsi:type="dcterms:W3CDTF">2026-05-04T06:36:00Z</dcterms:modified>
</cp:coreProperties>
</file>